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E2C99" w:rsidRDefault="00FE2C99" w:rsidP="00EA0EE5">
      <w:pPr>
        <w:widowControl w:val="0"/>
        <w:jc w:val="center"/>
        <w:rPr>
          <w:b/>
          <w:sz w:val="28"/>
          <w:szCs w:val="28"/>
        </w:rPr>
      </w:pPr>
    </w:p>
    <w:p w:rsidR="00FE2C99" w:rsidRDefault="00FE2C99" w:rsidP="00FE2C99">
      <w:pPr>
        <w:widowControl w:val="0"/>
        <w:ind w:left="-1134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619767" cy="10353675"/>
            <wp:effectExtent l="0" t="0" r="635" b="0"/>
            <wp:docPr id="2" name="Рисунок 2" descr="C:\Users\РЦВР\Desktop\17-18 СУДО закрытие сезо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ЦВР\Desktop\17-18 СУДО закрытие сезона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767" cy="1035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C99" w:rsidRDefault="00FE2C99" w:rsidP="00EA0EE5">
      <w:pPr>
        <w:widowControl w:val="0"/>
        <w:jc w:val="center"/>
        <w:rPr>
          <w:b/>
          <w:sz w:val="28"/>
          <w:szCs w:val="28"/>
        </w:rPr>
      </w:pPr>
    </w:p>
    <w:p w:rsidR="00FE2C99" w:rsidRDefault="00FE2C99" w:rsidP="00EA0EE5">
      <w:pPr>
        <w:widowControl w:val="0"/>
        <w:jc w:val="center"/>
        <w:rPr>
          <w:b/>
          <w:sz w:val="28"/>
          <w:szCs w:val="28"/>
        </w:rPr>
      </w:pPr>
    </w:p>
    <w:p w:rsidR="00FE2C99" w:rsidRDefault="00FE2C99" w:rsidP="00EA0EE5">
      <w:pPr>
        <w:widowControl w:val="0"/>
        <w:jc w:val="center"/>
        <w:rPr>
          <w:b/>
          <w:sz w:val="28"/>
          <w:szCs w:val="28"/>
        </w:rPr>
      </w:pPr>
    </w:p>
    <w:p w:rsidR="00FE2C99" w:rsidRDefault="00FE2C99" w:rsidP="00EA0EE5">
      <w:pPr>
        <w:widowControl w:val="0"/>
        <w:jc w:val="center"/>
        <w:rPr>
          <w:b/>
          <w:sz w:val="28"/>
          <w:szCs w:val="28"/>
        </w:rPr>
      </w:pPr>
    </w:p>
    <w:p w:rsidR="00BF67E3" w:rsidRDefault="00EA0EE5" w:rsidP="00EA0EE5">
      <w:pPr>
        <w:widowControl w:val="0"/>
        <w:jc w:val="center"/>
        <w:rPr>
          <w:b/>
          <w:sz w:val="28"/>
          <w:szCs w:val="28"/>
        </w:rPr>
      </w:pPr>
      <w:r w:rsidRPr="00A444C3">
        <w:rPr>
          <w:b/>
          <w:sz w:val="28"/>
          <w:szCs w:val="28"/>
        </w:rPr>
        <w:t>ПОЛОЖЕНИЕ</w:t>
      </w:r>
      <w:r w:rsidR="00BF67E3">
        <w:rPr>
          <w:b/>
          <w:sz w:val="28"/>
          <w:szCs w:val="28"/>
        </w:rPr>
        <w:t xml:space="preserve"> </w:t>
      </w:r>
    </w:p>
    <w:p w:rsidR="00BF67E3" w:rsidRPr="00FE2C99" w:rsidRDefault="00BF67E3" w:rsidP="00BF67E3">
      <w:pPr>
        <w:widowControl w:val="0"/>
        <w:jc w:val="center"/>
        <w:rPr>
          <w:b/>
          <w:sz w:val="28"/>
          <w:szCs w:val="28"/>
        </w:rPr>
      </w:pPr>
      <w:r w:rsidRPr="00FE2C99">
        <w:rPr>
          <w:b/>
          <w:sz w:val="28"/>
          <w:szCs w:val="28"/>
        </w:rPr>
        <w:t>об открытом первенстве по судомодельному спорту</w:t>
      </w:r>
    </w:p>
    <w:p w:rsidR="00C206FA" w:rsidRPr="00FE2C99" w:rsidRDefault="00BF67E3" w:rsidP="00EA0EE5">
      <w:pPr>
        <w:widowControl w:val="0"/>
        <w:jc w:val="center"/>
        <w:rPr>
          <w:b/>
          <w:bCs/>
          <w:sz w:val="28"/>
          <w:szCs w:val="28"/>
        </w:rPr>
      </w:pPr>
      <w:r w:rsidRPr="00FE2C99">
        <w:rPr>
          <w:b/>
          <w:sz w:val="28"/>
          <w:szCs w:val="28"/>
        </w:rPr>
        <w:t xml:space="preserve"> среди </w:t>
      </w:r>
      <w:proofErr w:type="gramStart"/>
      <w:r w:rsidRPr="00FE2C99">
        <w:rPr>
          <w:b/>
          <w:sz w:val="28"/>
          <w:szCs w:val="28"/>
        </w:rPr>
        <w:t>обучающихся</w:t>
      </w:r>
      <w:proofErr w:type="gramEnd"/>
      <w:r w:rsidRPr="00FE2C99">
        <w:rPr>
          <w:b/>
          <w:sz w:val="28"/>
          <w:szCs w:val="28"/>
        </w:rPr>
        <w:t xml:space="preserve"> Республики Татарстан</w:t>
      </w:r>
      <w:r w:rsidR="00FE2C99" w:rsidRPr="00FE2C99">
        <w:rPr>
          <w:b/>
          <w:sz w:val="28"/>
          <w:szCs w:val="28"/>
        </w:rPr>
        <w:t xml:space="preserve"> </w:t>
      </w:r>
      <w:r w:rsidR="007935E2" w:rsidRPr="00FE2C99">
        <w:rPr>
          <w:b/>
          <w:bCs/>
          <w:sz w:val="28"/>
          <w:szCs w:val="28"/>
        </w:rPr>
        <w:t>(закрытие сезона)</w:t>
      </w:r>
    </w:p>
    <w:p w:rsidR="007935E2" w:rsidRPr="00FE2C99" w:rsidRDefault="007935E2" w:rsidP="00EA0EE5">
      <w:pPr>
        <w:widowControl w:val="0"/>
        <w:jc w:val="center"/>
        <w:rPr>
          <w:b/>
          <w:bCs/>
          <w:sz w:val="28"/>
          <w:szCs w:val="28"/>
        </w:rPr>
      </w:pPr>
    </w:p>
    <w:p w:rsidR="00EA0EE5" w:rsidRPr="007935E2" w:rsidRDefault="00EA0EE5" w:rsidP="00EA0EE5">
      <w:pPr>
        <w:widowControl w:val="0"/>
        <w:jc w:val="center"/>
        <w:rPr>
          <w:b/>
          <w:bCs/>
          <w:sz w:val="28"/>
          <w:szCs w:val="28"/>
          <w:u w:val="single"/>
        </w:rPr>
      </w:pPr>
      <w:r w:rsidRPr="007935E2">
        <w:rPr>
          <w:b/>
          <w:bCs/>
          <w:sz w:val="28"/>
          <w:szCs w:val="28"/>
          <w:u w:val="single"/>
          <w:lang w:val="en-US"/>
        </w:rPr>
        <w:t>I</w:t>
      </w:r>
      <w:r w:rsidRPr="007935E2">
        <w:rPr>
          <w:b/>
          <w:bCs/>
          <w:sz w:val="28"/>
          <w:szCs w:val="28"/>
          <w:u w:val="single"/>
        </w:rPr>
        <w:t xml:space="preserve"> ЦЕЛИ И ЗАДАЧИ</w:t>
      </w:r>
    </w:p>
    <w:p w:rsidR="00EA0EE5" w:rsidRPr="00A444C3" w:rsidRDefault="00EA0EE5" w:rsidP="0079413D">
      <w:pPr>
        <w:widowControl w:val="0"/>
        <w:tabs>
          <w:tab w:val="left" w:pos="735"/>
          <w:tab w:val="left" w:pos="780"/>
        </w:tabs>
        <w:spacing w:before="120"/>
        <w:ind w:firstLine="709"/>
        <w:jc w:val="both"/>
        <w:rPr>
          <w:sz w:val="28"/>
          <w:szCs w:val="28"/>
        </w:rPr>
      </w:pPr>
      <w:r w:rsidRPr="00A444C3">
        <w:rPr>
          <w:sz w:val="28"/>
          <w:szCs w:val="28"/>
        </w:rPr>
        <w:t xml:space="preserve">1.1. </w:t>
      </w:r>
      <w:r w:rsidR="00CE4E22">
        <w:rPr>
          <w:sz w:val="28"/>
          <w:szCs w:val="28"/>
        </w:rPr>
        <w:t>Открытое первенство</w:t>
      </w:r>
      <w:r w:rsidRPr="00A444C3">
        <w:rPr>
          <w:sz w:val="28"/>
          <w:szCs w:val="28"/>
        </w:rPr>
        <w:t xml:space="preserve"> по судомодел</w:t>
      </w:r>
      <w:r w:rsidR="00CE4E22">
        <w:rPr>
          <w:sz w:val="28"/>
          <w:szCs w:val="28"/>
        </w:rPr>
        <w:t>ьному спорту</w:t>
      </w:r>
      <w:r w:rsidRPr="00A444C3">
        <w:rPr>
          <w:sz w:val="28"/>
          <w:szCs w:val="28"/>
        </w:rPr>
        <w:t xml:space="preserve"> Республики Татарстан (далее</w:t>
      </w:r>
      <w:r w:rsidR="0079413D">
        <w:rPr>
          <w:sz w:val="28"/>
          <w:szCs w:val="28"/>
        </w:rPr>
        <w:t xml:space="preserve"> - </w:t>
      </w:r>
      <w:r w:rsidRPr="00A444C3">
        <w:rPr>
          <w:sz w:val="28"/>
          <w:szCs w:val="28"/>
        </w:rPr>
        <w:t>Соревнования) провод</w:t>
      </w:r>
      <w:r w:rsidR="00DD2584">
        <w:rPr>
          <w:sz w:val="28"/>
          <w:szCs w:val="28"/>
        </w:rPr>
        <w:t>и</w:t>
      </w:r>
      <w:r w:rsidRPr="00A444C3">
        <w:rPr>
          <w:sz w:val="28"/>
          <w:szCs w:val="28"/>
        </w:rPr>
        <w:t>тся с целью пропаганды, поддержки и развития технических видов спорта среди учащихся, реализации общих воспитательных задач и решения проблем занятости подростков в свободное от учебы время.</w:t>
      </w:r>
    </w:p>
    <w:p w:rsidR="00EA0EE5" w:rsidRPr="00A444C3" w:rsidRDefault="00EA0EE5" w:rsidP="0079413D">
      <w:pPr>
        <w:widowControl w:val="0"/>
        <w:ind w:firstLine="709"/>
        <w:jc w:val="both"/>
        <w:rPr>
          <w:sz w:val="28"/>
          <w:szCs w:val="28"/>
        </w:rPr>
      </w:pPr>
      <w:r w:rsidRPr="00A444C3">
        <w:rPr>
          <w:sz w:val="28"/>
          <w:szCs w:val="28"/>
        </w:rPr>
        <w:t>1.2. Задачи:</w:t>
      </w:r>
    </w:p>
    <w:p w:rsidR="00EA0EE5" w:rsidRPr="00A444C3" w:rsidRDefault="00EA0EE5" w:rsidP="00DD2584">
      <w:pPr>
        <w:widowControl w:val="0"/>
        <w:ind w:firstLine="709"/>
        <w:jc w:val="both"/>
        <w:rPr>
          <w:sz w:val="28"/>
          <w:szCs w:val="28"/>
        </w:rPr>
      </w:pPr>
      <w:r w:rsidRPr="00A444C3">
        <w:rPr>
          <w:sz w:val="28"/>
          <w:szCs w:val="28"/>
        </w:rPr>
        <w:t>-</w:t>
      </w:r>
      <w:r w:rsidR="0038291B" w:rsidRPr="00A444C3">
        <w:rPr>
          <w:sz w:val="28"/>
          <w:szCs w:val="28"/>
        </w:rPr>
        <w:t xml:space="preserve"> </w:t>
      </w:r>
      <w:r w:rsidRPr="00A444C3">
        <w:rPr>
          <w:sz w:val="28"/>
          <w:szCs w:val="28"/>
        </w:rPr>
        <w:t>повышение теоретических и практических знаний учащихся в техническом творчестве;</w:t>
      </w:r>
    </w:p>
    <w:p w:rsidR="00EA0EE5" w:rsidRPr="00A444C3" w:rsidRDefault="00EA0EE5" w:rsidP="00DD2584">
      <w:pPr>
        <w:widowControl w:val="0"/>
        <w:ind w:firstLine="709"/>
        <w:jc w:val="both"/>
        <w:rPr>
          <w:sz w:val="28"/>
          <w:szCs w:val="28"/>
        </w:rPr>
      </w:pPr>
      <w:r w:rsidRPr="00A444C3">
        <w:rPr>
          <w:sz w:val="28"/>
          <w:szCs w:val="28"/>
        </w:rPr>
        <w:t>-</w:t>
      </w:r>
      <w:r w:rsidR="0038291B" w:rsidRPr="00A444C3">
        <w:rPr>
          <w:sz w:val="28"/>
          <w:szCs w:val="28"/>
        </w:rPr>
        <w:t xml:space="preserve"> </w:t>
      </w:r>
      <w:r w:rsidRPr="00A444C3">
        <w:rPr>
          <w:sz w:val="28"/>
          <w:szCs w:val="28"/>
        </w:rPr>
        <w:t>повышение спортивного мастерства;</w:t>
      </w:r>
    </w:p>
    <w:p w:rsidR="0038291B" w:rsidRPr="00A444C3" w:rsidRDefault="00EA0EE5" w:rsidP="00DD2584">
      <w:pPr>
        <w:widowControl w:val="0"/>
        <w:ind w:firstLine="709"/>
        <w:jc w:val="both"/>
        <w:rPr>
          <w:sz w:val="28"/>
          <w:szCs w:val="28"/>
        </w:rPr>
      </w:pPr>
      <w:r w:rsidRPr="00A444C3">
        <w:rPr>
          <w:sz w:val="28"/>
          <w:szCs w:val="28"/>
        </w:rPr>
        <w:t>-</w:t>
      </w:r>
      <w:r w:rsidR="0038291B" w:rsidRPr="00A444C3">
        <w:rPr>
          <w:sz w:val="28"/>
          <w:szCs w:val="28"/>
        </w:rPr>
        <w:t xml:space="preserve"> </w:t>
      </w:r>
      <w:r w:rsidRPr="00A444C3">
        <w:rPr>
          <w:sz w:val="28"/>
          <w:szCs w:val="28"/>
        </w:rPr>
        <w:t>выявление и поддержка сильнейших команд и спортсменов Республики Татарстан, определение состава сборных команд</w:t>
      </w:r>
      <w:r w:rsidR="00B01248" w:rsidRPr="00B01248">
        <w:rPr>
          <w:color w:val="FF0000"/>
          <w:sz w:val="28"/>
          <w:szCs w:val="28"/>
        </w:rPr>
        <w:t>;</w:t>
      </w:r>
    </w:p>
    <w:p w:rsidR="0038291B" w:rsidRPr="00A444C3" w:rsidRDefault="0038291B" w:rsidP="00DD2584">
      <w:pPr>
        <w:widowControl w:val="0"/>
        <w:ind w:firstLine="709"/>
        <w:jc w:val="both"/>
        <w:rPr>
          <w:sz w:val="28"/>
          <w:szCs w:val="28"/>
        </w:rPr>
      </w:pPr>
      <w:r w:rsidRPr="00A444C3">
        <w:rPr>
          <w:sz w:val="28"/>
          <w:szCs w:val="28"/>
        </w:rPr>
        <w:t>- о</w:t>
      </w:r>
      <w:r w:rsidRPr="00A444C3">
        <w:rPr>
          <w:color w:val="000000"/>
          <w:sz w:val="28"/>
          <w:szCs w:val="28"/>
        </w:rPr>
        <w:t>бмен опытом работы спортивно-технических объединений.</w:t>
      </w:r>
    </w:p>
    <w:p w:rsidR="00EA0EE5" w:rsidRPr="00A444C3" w:rsidRDefault="00EA0EE5" w:rsidP="0079413D">
      <w:pPr>
        <w:widowControl w:val="0"/>
        <w:ind w:firstLine="709"/>
        <w:jc w:val="both"/>
        <w:rPr>
          <w:sz w:val="28"/>
          <w:szCs w:val="28"/>
        </w:rPr>
      </w:pPr>
    </w:p>
    <w:p w:rsidR="00EA0EE5" w:rsidRDefault="00EA0EE5" w:rsidP="0079413D">
      <w:pPr>
        <w:widowControl w:val="0"/>
        <w:spacing w:after="120"/>
        <w:ind w:firstLine="709"/>
        <w:jc w:val="center"/>
        <w:rPr>
          <w:b/>
          <w:bCs/>
          <w:sz w:val="28"/>
          <w:szCs w:val="28"/>
          <w:u w:val="single"/>
        </w:rPr>
      </w:pPr>
      <w:proofErr w:type="gramStart"/>
      <w:r w:rsidRPr="00A444C3">
        <w:rPr>
          <w:b/>
          <w:bCs/>
          <w:sz w:val="28"/>
          <w:szCs w:val="28"/>
          <w:u w:val="single"/>
        </w:rPr>
        <w:t>П</w:t>
      </w:r>
      <w:proofErr w:type="gramEnd"/>
      <w:r w:rsidRPr="00A444C3">
        <w:rPr>
          <w:b/>
          <w:bCs/>
          <w:sz w:val="28"/>
          <w:szCs w:val="28"/>
          <w:u w:val="single"/>
        </w:rPr>
        <w:t xml:space="preserve"> РУКОВОДСТВО И ОРГАНИЗАЦИЯ СОРЕВНОВАНИЙ</w:t>
      </w:r>
    </w:p>
    <w:p w:rsidR="00D0308C" w:rsidRPr="00D0308C" w:rsidRDefault="00D0308C" w:rsidP="00D0308C">
      <w:pPr>
        <w:shd w:val="clear" w:color="auto" w:fill="FFFFFF"/>
        <w:suppressAutoHyphens w:val="0"/>
        <w:autoSpaceDE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Pr="00D0308C">
        <w:rPr>
          <w:rFonts w:eastAsia="Calibri"/>
          <w:sz w:val="28"/>
          <w:szCs w:val="28"/>
          <w:lang w:eastAsia="en-US"/>
        </w:rPr>
        <w:t>.1. Общее руководство проведением С</w:t>
      </w:r>
      <w:r w:rsidRPr="00D0308C">
        <w:rPr>
          <w:rFonts w:eastAsia="Calibri"/>
          <w:bCs/>
          <w:sz w:val="28"/>
          <w:szCs w:val="28"/>
          <w:lang w:eastAsia="en-US"/>
        </w:rPr>
        <w:t xml:space="preserve">оревнований </w:t>
      </w:r>
      <w:r w:rsidRPr="00D0308C">
        <w:rPr>
          <w:rFonts w:eastAsia="Calibri"/>
          <w:sz w:val="28"/>
          <w:szCs w:val="28"/>
          <w:lang w:eastAsia="en-US"/>
        </w:rPr>
        <w:t>осуществляет</w:t>
      </w:r>
      <w:r w:rsidRPr="00D0308C">
        <w:rPr>
          <w:color w:val="000000"/>
          <w:sz w:val="28"/>
          <w:szCs w:val="28"/>
          <w:lang w:eastAsia="ru-RU"/>
        </w:rPr>
        <w:t xml:space="preserve"> Министерство образования и науки Республики Татарстан (МО</w:t>
      </w:r>
      <w:r>
        <w:rPr>
          <w:color w:val="000000"/>
          <w:sz w:val="28"/>
          <w:szCs w:val="28"/>
          <w:lang w:eastAsia="ru-RU"/>
        </w:rPr>
        <w:t xml:space="preserve"> </w:t>
      </w:r>
      <w:r w:rsidRPr="00D0308C">
        <w:rPr>
          <w:color w:val="000000"/>
          <w:sz w:val="28"/>
          <w:szCs w:val="28"/>
          <w:lang w:eastAsia="ru-RU"/>
        </w:rPr>
        <w:t>и</w:t>
      </w:r>
      <w:r>
        <w:rPr>
          <w:color w:val="000000"/>
          <w:sz w:val="28"/>
          <w:szCs w:val="28"/>
          <w:lang w:eastAsia="ru-RU"/>
        </w:rPr>
        <w:t xml:space="preserve"> </w:t>
      </w:r>
      <w:r w:rsidRPr="00D0308C">
        <w:rPr>
          <w:color w:val="000000"/>
          <w:sz w:val="28"/>
          <w:szCs w:val="28"/>
          <w:lang w:eastAsia="ru-RU"/>
        </w:rPr>
        <w:t xml:space="preserve">Н РТ), </w:t>
      </w:r>
      <w:r w:rsidRPr="00D0308C">
        <w:rPr>
          <w:color w:val="000000"/>
          <w:sz w:val="28"/>
          <w:szCs w:val="28"/>
          <w:lang w:eastAsia="ru-RU"/>
        </w:rPr>
        <w:t>подготовку и организацию –</w:t>
      </w:r>
      <w:r w:rsidRPr="00D0308C">
        <w:rPr>
          <w:color w:val="000000"/>
          <w:sz w:val="28"/>
          <w:szCs w:val="28"/>
          <w:lang w:eastAsia="ru-RU"/>
        </w:rPr>
        <w:t xml:space="preserve"> </w:t>
      </w:r>
      <w:r w:rsidRPr="00D0308C">
        <w:rPr>
          <w:rFonts w:eastAsia="Calibri"/>
          <w:sz w:val="28"/>
          <w:szCs w:val="22"/>
          <w:lang w:eastAsia="en-US"/>
        </w:rPr>
        <w:t>Г</w:t>
      </w:r>
      <w:r>
        <w:rPr>
          <w:rFonts w:eastAsia="Calibri"/>
          <w:sz w:val="28"/>
          <w:szCs w:val="22"/>
          <w:lang w:eastAsia="en-US"/>
        </w:rPr>
        <w:t>осударственное бюджетное учреждение  дополнительного образования «</w:t>
      </w:r>
      <w:r w:rsidRPr="00D0308C">
        <w:rPr>
          <w:rFonts w:eastAsia="Calibri"/>
          <w:sz w:val="28"/>
          <w:szCs w:val="22"/>
          <w:lang w:eastAsia="en-US"/>
        </w:rPr>
        <w:t>Республиканский центр внешкольной работы</w:t>
      </w:r>
      <w:r>
        <w:rPr>
          <w:rFonts w:eastAsia="Calibri"/>
          <w:sz w:val="28"/>
          <w:szCs w:val="22"/>
          <w:lang w:eastAsia="en-US"/>
        </w:rPr>
        <w:t>»</w:t>
      </w:r>
      <w:r w:rsidRPr="00D0308C">
        <w:rPr>
          <w:rFonts w:eastAsia="Calibri"/>
          <w:sz w:val="28"/>
          <w:szCs w:val="22"/>
          <w:lang w:eastAsia="en-US"/>
        </w:rPr>
        <w:t xml:space="preserve"> (</w:t>
      </w:r>
      <w:r w:rsidRPr="00D0308C">
        <w:rPr>
          <w:rFonts w:eastAsia="Calibri"/>
          <w:sz w:val="28"/>
          <w:szCs w:val="28"/>
          <w:lang w:eastAsia="en-US"/>
        </w:rPr>
        <w:t>ГБУ ДО «РЦВР»).</w:t>
      </w:r>
    </w:p>
    <w:p w:rsidR="00D0308C" w:rsidRPr="00D0308C" w:rsidRDefault="00D0308C" w:rsidP="00D0308C">
      <w:pPr>
        <w:shd w:val="clear" w:color="auto" w:fill="FFFFFF"/>
        <w:suppressAutoHyphens w:val="0"/>
        <w:autoSpaceDE/>
        <w:ind w:firstLine="709"/>
        <w:rPr>
          <w:color w:val="000000"/>
          <w:spacing w:val="-2"/>
          <w:sz w:val="28"/>
          <w:szCs w:val="28"/>
          <w:lang w:eastAsia="ru-RU"/>
        </w:rPr>
      </w:pPr>
      <w:r w:rsidRPr="00D0308C">
        <w:rPr>
          <w:color w:val="000000"/>
          <w:spacing w:val="-2"/>
          <w:sz w:val="28"/>
          <w:szCs w:val="28"/>
          <w:lang w:eastAsia="ru-RU"/>
        </w:rPr>
        <w:t xml:space="preserve">2.2. </w:t>
      </w:r>
      <w:r w:rsidRPr="00D0308C">
        <w:rPr>
          <w:bCs/>
          <w:color w:val="000000"/>
          <w:spacing w:val="-2"/>
          <w:sz w:val="28"/>
          <w:szCs w:val="28"/>
          <w:lang w:eastAsia="ru-RU"/>
        </w:rPr>
        <w:t xml:space="preserve">Соревнования </w:t>
      </w:r>
      <w:r w:rsidRPr="00D0308C">
        <w:rPr>
          <w:color w:val="000000"/>
          <w:spacing w:val="-2"/>
          <w:sz w:val="28"/>
          <w:szCs w:val="28"/>
          <w:lang w:eastAsia="ru-RU"/>
        </w:rPr>
        <w:t>проводятся в соответствии с</w:t>
      </w:r>
      <w:r w:rsidRPr="00D0308C">
        <w:rPr>
          <w:spacing w:val="-2"/>
          <w:sz w:val="24"/>
          <w:szCs w:val="24"/>
          <w:lang w:eastAsia="ru-RU"/>
        </w:rPr>
        <w:t xml:space="preserve"> </w:t>
      </w:r>
      <w:r w:rsidRPr="00D0308C">
        <w:rPr>
          <w:color w:val="000000"/>
          <w:spacing w:val="-2"/>
          <w:sz w:val="28"/>
          <w:szCs w:val="28"/>
          <w:lang w:eastAsia="ru-RU"/>
        </w:rPr>
        <w:t>настоящим Положением.</w:t>
      </w:r>
    </w:p>
    <w:p w:rsidR="00EA0EE5" w:rsidRPr="00A444C3" w:rsidRDefault="007550F6" w:rsidP="007941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0308C">
        <w:rPr>
          <w:sz w:val="28"/>
          <w:szCs w:val="28"/>
        </w:rPr>
        <w:t>3</w:t>
      </w:r>
      <w:r w:rsidR="00EA0EE5" w:rsidRPr="00A444C3">
        <w:rPr>
          <w:sz w:val="28"/>
          <w:szCs w:val="28"/>
        </w:rPr>
        <w:t xml:space="preserve">. </w:t>
      </w:r>
      <w:r w:rsidR="00EA0EE5" w:rsidRPr="00A444C3">
        <w:rPr>
          <w:bCs/>
          <w:sz w:val="28"/>
          <w:szCs w:val="28"/>
        </w:rPr>
        <w:t xml:space="preserve">Соревнования </w:t>
      </w:r>
      <w:r w:rsidR="00EA0EE5" w:rsidRPr="00A444C3">
        <w:rPr>
          <w:sz w:val="28"/>
          <w:szCs w:val="28"/>
        </w:rPr>
        <w:t xml:space="preserve">проводятся в соответствии с Правилами </w:t>
      </w:r>
      <w:r w:rsidR="00EA0EE5" w:rsidRPr="00A444C3">
        <w:rPr>
          <w:color w:val="000000"/>
          <w:sz w:val="28"/>
          <w:szCs w:val="28"/>
        </w:rPr>
        <w:t>по судомодельному спорту</w:t>
      </w:r>
      <w:r w:rsidR="00EA0EE5" w:rsidRPr="00A444C3">
        <w:rPr>
          <w:sz w:val="28"/>
          <w:szCs w:val="28"/>
        </w:rPr>
        <w:t xml:space="preserve">, Единой всероссийской спортивной классификацией, регламентами, принятыми на момент проведения </w:t>
      </w:r>
      <w:r w:rsidR="00F72BBE">
        <w:rPr>
          <w:sz w:val="28"/>
          <w:szCs w:val="28"/>
        </w:rPr>
        <w:t>С</w:t>
      </w:r>
      <w:r w:rsidR="00EA0EE5" w:rsidRPr="00A444C3">
        <w:rPr>
          <w:sz w:val="28"/>
          <w:szCs w:val="28"/>
        </w:rPr>
        <w:t>оревнований в установленном порядке, и настоящим Положением.</w:t>
      </w:r>
    </w:p>
    <w:p w:rsidR="00EA0EE5" w:rsidRPr="00A444C3" w:rsidRDefault="007550F6" w:rsidP="007941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0308C">
        <w:rPr>
          <w:sz w:val="28"/>
          <w:szCs w:val="28"/>
        </w:rPr>
        <w:t>4</w:t>
      </w:r>
      <w:r w:rsidR="00EA0EE5" w:rsidRPr="00A444C3">
        <w:rPr>
          <w:sz w:val="28"/>
          <w:szCs w:val="28"/>
        </w:rPr>
        <w:t xml:space="preserve">. Непосредственное проведение </w:t>
      </w:r>
      <w:r w:rsidR="00F72BBE">
        <w:rPr>
          <w:sz w:val="28"/>
          <w:szCs w:val="28"/>
        </w:rPr>
        <w:t>С</w:t>
      </w:r>
      <w:r w:rsidR="00EA0EE5" w:rsidRPr="00A444C3">
        <w:rPr>
          <w:sz w:val="28"/>
          <w:szCs w:val="28"/>
        </w:rPr>
        <w:t>оревнований возлагается на судейскую коллегию, утверждаемую оргкомитетом.</w:t>
      </w:r>
    </w:p>
    <w:p w:rsidR="00EA0EE5" w:rsidRPr="00A444C3" w:rsidRDefault="00EA0EE5" w:rsidP="0079413D">
      <w:pPr>
        <w:ind w:firstLine="709"/>
        <w:jc w:val="both"/>
        <w:rPr>
          <w:sz w:val="28"/>
          <w:szCs w:val="28"/>
        </w:rPr>
      </w:pPr>
    </w:p>
    <w:p w:rsidR="00EA0EE5" w:rsidRPr="00A444C3" w:rsidRDefault="00EA0EE5" w:rsidP="0079413D">
      <w:pPr>
        <w:widowControl w:val="0"/>
        <w:spacing w:after="120"/>
        <w:ind w:firstLine="709"/>
        <w:jc w:val="center"/>
        <w:rPr>
          <w:b/>
          <w:bCs/>
          <w:sz w:val="28"/>
          <w:szCs w:val="28"/>
          <w:u w:val="single"/>
        </w:rPr>
      </w:pPr>
      <w:r w:rsidRPr="00A444C3">
        <w:rPr>
          <w:b/>
          <w:bCs/>
          <w:sz w:val="28"/>
          <w:szCs w:val="28"/>
          <w:u w:val="single"/>
          <w:lang w:val="en-US"/>
        </w:rPr>
        <w:t>III</w:t>
      </w:r>
      <w:r w:rsidRPr="00A444C3">
        <w:rPr>
          <w:b/>
          <w:bCs/>
          <w:sz w:val="28"/>
          <w:szCs w:val="28"/>
          <w:u w:val="single"/>
        </w:rPr>
        <w:t xml:space="preserve"> ВРЕМЯ И МЕСТО ПРОВЕДЕНИЯ СОРЕВНОВАНИЙ</w:t>
      </w:r>
    </w:p>
    <w:p w:rsidR="00EA0EE5" w:rsidRPr="00A444C3" w:rsidRDefault="00EA0EE5" w:rsidP="0079413D">
      <w:pPr>
        <w:shd w:val="clear" w:color="auto" w:fill="FFFFFF"/>
        <w:autoSpaceDN w:val="0"/>
        <w:adjustRightInd w:val="0"/>
        <w:ind w:right="-1" w:firstLine="709"/>
        <w:jc w:val="both"/>
        <w:rPr>
          <w:color w:val="000000"/>
          <w:sz w:val="28"/>
          <w:szCs w:val="28"/>
        </w:rPr>
      </w:pPr>
      <w:r w:rsidRPr="00A444C3">
        <w:rPr>
          <w:color w:val="000000"/>
          <w:sz w:val="28"/>
          <w:szCs w:val="28"/>
        </w:rPr>
        <w:t xml:space="preserve">3.1. </w:t>
      </w:r>
      <w:r w:rsidR="00D258FC" w:rsidRPr="00A444C3">
        <w:rPr>
          <w:sz w:val="28"/>
          <w:szCs w:val="28"/>
        </w:rPr>
        <w:t>Место проведения</w:t>
      </w:r>
      <w:r w:rsidR="00521347">
        <w:rPr>
          <w:sz w:val="28"/>
          <w:szCs w:val="28"/>
        </w:rPr>
        <w:t>:</w:t>
      </w:r>
      <w:r w:rsidR="007550F6">
        <w:rPr>
          <w:color w:val="000000"/>
          <w:sz w:val="28"/>
          <w:szCs w:val="28"/>
        </w:rPr>
        <w:t xml:space="preserve"> г</w:t>
      </w:r>
      <w:proofErr w:type="gramStart"/>
      <w:r w:rsidR="007550F6">
        <w:rPr>
          <w:color w:val="000000"/>
          <w:sz w:val="28"/>
          <w:szCs w:val="28"/>
        </w:rPr>
        <w:t>.К</w:t>
      </w:r>
      <w:proofErr w:type="gramEnd"/>
      <w:r w:rsidR="007550F6">
        <w:rPr>
          <w:color w:val="000000"/>
          <w:sz w:val="28"/>
          <w:szCs w:val="28"/>
        </w:rPr>
        <w:t>азань,</w:t>
      </w:r>
      <w:r w:rsidR="004428ED">
        <w:rPr>
          <w:color w:val="000000"/>
          <w:sz w:val="28"/>
          <w:szCs w:val="28"/>
        </w:rPr>
        <w:t xml:space="preserve"> </w:t>
      </w:r>
      <w:r w:rsidR="00594FEC">
        <w:rPr>
          <w:color w:val="000000"/>
          <w:sz w:val="28"/>
          <w:szCs w:val="28"/>
        </w:rPr>
        <w:t xml:space="preserve">акватория парка </w:t>
      </w:r>
      <w:r w:rsidR="00FE2C99">
        <w:rPr>
          <w:color w:val="000000"/>
          <w:sz w:val="28"/>
          <w:szCs w:val="28"/>
        </w:rPr>
        <w:t>«</w:t>
      </w:r>
      <w:r w:rsidR="00594FEC">
        <w:rPr>
          <w:color w:val="000000"/>
          <w:sz w:val="28"/>
          <w:szCs w:val="28"/>
        </w:rPr>
        <w:t>Черное озеро</w:t>
      </w:r>
      <w:r w:rsidR="00FE2C99">
        <w:rPr>
          <w:color w:val="000000"/>
          <w:sz w:val="28"/>
          <w:szCs w:val="28"/>
        </w:rPr>
        <w:t>»</w:t>
      </w:r>
      <w:r w:rsidR="00521347">
        <w:rPr>
          <w:color w:val="000000"/>
          <w:sz w:val="28"/>
          <w:szCs w:val="28"/>
        </w:rPr>
        <w:t>.</w:t>
      </w:r>
    </w:p>
    <w:p w:rsidR="00EA0EE5" w:rsidRPr="00A444C3" w:rsidRDefault="00EA0EE5" w:rsidP="0079413D">
      <w:pPr>
        <w:shd w:val="clear" w:color="auto" w:fill="FFFFFF"/>
        <w:autoSpaceDN w:val="0"/>
        <w:adjustRightInd w:val="0"/>
        <w:ind w:right="-1" w:firstLine="709"/>
        <w:rPr>
          <w:color w:val="000000"/>
          <w:sz w:val="28"/>
          <w:szCs w:val="28"/>
        </w:rPr>
      </w:pPr>
      <w:r w:rsidRPr="00A444C3">
        <w:rPr>
          <w:color w:val="000000"/>
          <w:sz w:val="28"/>
          <w:szCs w:val="28"/>
        </w:rPr>
        <w:t xml:space="preserve">3.2. </w:t>
      </w:r>
      <w:r w:rsidR="007935E2">
        <w:rPr>
          <w:color w:val="000000"/>
          <w:sz w:val="28"/>
          <w:szCs w:val="28"/>
        </w:rPr>
        <w:t xml:space="preserve">Дата проведения </w:t>
      </w:r>
      <w:r w:rsidR="00521347">
        <w:rPr>
          <w:color w:val="000000"/>
          <w:sz w:val="28"/>
          <w:szCs w:val="28"/>
        </w:rPr>
        <w:t>С</w:t>
      </w:r>
      <w:r w:rsidR="007935E2">
        <w:rPr>
          <w:color w:val="000000"/>
          <w:sz w:val="28"/>
          <w:szCs w:val="28"/>
        </w:rPr>
        <w:t>оревнований</w:t>
      </w:r>
      <w:r w:rsidR="00521347">
        <w:rPr>
          <w:color w:val="000000"/>
          <w:sz w:val="28"/>
          <w:szCs w:val="28"/>
        </w:rPr>
        <w:t>:</w:t>
      </w:r>
      <w:r w:rsidR="007935E2">
        <w:rPr>
          <w:color w:val="000000"/>
          <w:sz w:val="28"/>
          <w:szCs w:val="28"/>
        </w:rPr>
        <w:t xml:space="preserve"> </w:t>
      </w:r>
      <w:r w:rsidR="00594FEC">
        <w:rPr>
          <w:color w:val="000000"/>
          <w:sz w:val="28"/>
          <w:szCs w:val="28"/>
        </w:rPr>
        <w:t xml:space="preserve"> </w:t>
      </w:r>
      <w:r w:rsidR="00594FEC" w:rsidRPr="000B366E">
        <w:rPr>
          <w:b/>
          <w:color w:val="000000"/>
          <w:sz w:val="28"/>
          <w:szCs w:val="28"/>
        </w:rPr>
        <w:t>15 сентября</w:t>
      </w:r>
      <w:r w:rsidR="00521347" w:rsidRPr="000B366E">
        <w:rPr>
          <w:b/>
          <w:color w:val="000000"/>
          <w:sz w:val="28"/>
          <w:szCs w:val="28"/>
        </w:rPr>
        <w:t xml:space="preserve"> 2018 года</w:t>
      </w:r>
      <w:r w:rsidR="00521347">
        <w:rPr>
          <w:color w:val="000000"/>
          <w:sz w:val="28"/>
          <w:szCs w:val="28"/>
        </w:rPr>
        <w:t>.</w:t>
      </w:r>
    </w:p>
    <w:p w:rsidR="00EA0EE5" w:rsidRDefault="00EA0EE5" w:rsidP="0079413D">
      <w:pPr>
        <w:shd w:val="clear" w:color="auto" w:fill="FFFFFF"/>
        <w:autoSpaceDN w:val="0"/>
        <w:adjustRightInd w:val="0"/>
        <w:ind w:right="-1" w:firstLine="709"/>
        <w:jc w:val="both"/>
        <w:rPr>
          <w:color w:val="000000"/>
          <w:sz w:val="28"/>
          <w:szCs w:val="28"/>
        </w:rPr>
      </w:pPr>
      <w:r w:rsidRPr="00A444C3">
        <w:rPr>
          <w:color w:val="000000"/>
          <w:sz w:val="28"/>
          <w:szCs w:val="28"/>
        </w:rPr>
        <w:t xml:space="preserve">3.3. Регламент </w:t>
      </w:r>
      <w:r w:rsidR="00521347">
        <w:rPr>
          <w:color w:val="000000"/>
          <w:sz w:val="28"/>
          <w:szCs w:val="28"/>
        </w:rPr>
        <w:t>С</w:t>
      </w:r>
      <w:r w:rsidRPr="00A444C3">
        <w:rPr>
          <w:color w:val="000000"/>
          <w:sz w:val="28"/>
          <w:szCs w:val="28"/>
        </w:rPr>
        <w:t>оревнований:</w:t>
      </w:r>
    </w:p>
    <w:p w:rsidR="00EA0EE5" w:rsidRPr="00614345" w:rsidRDefault="00594FEC" w:rsidP="0079413D">
      <w:pPr>
        <w:shd w:val="clear" w:color="auto" w:fill="FFFFFF"/>
        <w:tabs>
          <w:tab w:val="left" w:pos="993"/>
        </w:tabs>
        <w:autoSpaceDN w:val="0"/>
        <w:adjustRightInd w:val="0"/>
        <w:ind w:right="-1" w:firstLine="709"/>
        <w:jc w:val="both"/>
        <w:rPr>
          <w:color w:val="000000"/>
          <w:sz w:val="28"/>
          <w:szCs w:val="28"/>
        </w:rPr>
      </w:pPr>
      <w:r w:rsidRPr="00521347">
        <w:rPr>
          <w:b/>
          <w:color w:val="000000"/>
          <w:sz w:val="28"/>
          <w:szCs w:val="28"/>
        </w:rPr>
        <w:t>8.00 -8</w:t>
      </w:r>
      <w:r w:rsidR="00D258FC" w:rsidRPr="00521347">
        <w:rPr>
          <w:b/>
          <w:color w:val="000000"/>
          <w:sz w:val="28"/>
          <w:szCs w:val="28"/>
        </w:rPr>
        <w:t>.</w:t>
      </w:r>
      <w:r w:rsidRPr="00521347">
        <w:rPr>
          <w:b/>
          <w:color w:val="000000"/>
          <w:sz w:val="28"/>
          <w:szCs w:val="28"/>
        </w:rPr>
        <w:t>45</w:t>
      </w:r>
      <w:r w:rsidR="00EA0EE5" w:rsidRPr="00614345">
        <w:rPr>
          <w:color w:val="000000"/>
          <w:sz w:val="28"/>
          <w:szCs w:val="28"/>
        </w:rPr>
        <w:t xml:space="preserve"> </w:t>
      </w:r>
      <w:r w:rsidR="00EA0EE5" w:rsidRPr="00614345">
        <w:rPr>
          <w:b/>
          <w:color w:val="000000"/>
          <w:sz w:val="28"/>
          <w:szCs w:val="28"/>
        </w:rPr>
        <w:t>–</w:t>
      </w:r>
      <w:r w:rsidR="00D258FC">
        <w:rPr>
          <w:color w:val="000000"/>
          <w:sz w:val="28"/>
          <w:szCs w:val="28"/>
        </w:rPr>
        <w:t xml:space="preserve">  заезд</w:t>
      </w:r>
      <w:r w:rsidR="00EA0EE5" w:rsidRPr="00614345">
        <w:rPr>
          <w:color w:val="000000"/>
          <w:sz w:val="28"/>
          <w:szCs w:val="28"/>
        </w:rPr>
        <w:t>, размещение, регистрация.</w:t>
      </w:r>
    </w:p>
    <w:p w:rsidR="00EA0EE5" w:rsidRPr="00614345" w:rsidRDefault="00594FEC" w:rsidP="0079413D">
      <w:pPr>
        <w:shd w:val="clear" w:color="auto" w:fill="FFFFFF"/>
        <w:tabs>
          <w:tab w:val="left" w:pos="993"/>
        </w:tabs>
        <w:autoSpaceDN w:val="0"/>
        <w:adjustRightInd w:val="0"/>
        <w:ind w:right="-1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</w:t>
      </w:r>
      <w:r w:rsidR="00D258FC">
        <w:rPr>
          <w:b/>
          <w:color w:val="000000"/>
          <w:sz w:val="28"/>
          <w:szCs w:val="28"/>
        </w:rPr>
        <w:t>.00</w:t>
      </w:r>
      <w:r w:rsidR="00EA0EE5" w:rsidRPr="00614345">
        <w:rPr>
          <w:color w:val="000000"/>
          <w:sz w:val="28"/>
          <w:szCs w:val="28"/>
        </w:rPr>
        <w:t xml:space="preserve"> </w:t>
      </w:r>
      <w:r w:rsidR="00EA0EE5" w:rsidRPr="00614345">
        <w:rPr>
          <w:b/>
          <w:color w:val="000000"/>
          <w:sz w:val="28"/>
          <w:szCs w:val="28"/>
        </w:rPr>
        <w:t>–</w:t>
      </w:r>
      <w:r w:rsidR="00EA0EE5" w:rsidRPr="00614345">
        <w:rPr>
          <w:color w:val="000000"/>
          <w:sz w:val="28"/>
          <w:szCs w:val="28"/>
        </w:rPr>
        <w:t xml:space="preserve"> открытие</w:t>
      </w:r>
      <w:r w:rsidR="007935E2">
        <w:rPr>
          <w:color w:val="000000"/>
          <w:sz w:val="28"/>
          <w:szCs w:val="28"/>
        </w:rPr>
        <w:t xml:space="preserve"> соревнований</w:t>
      </w:r>
      <w:r w:rsidR="00EA0EE5" w:rsidRPr="00614345">
        <w:rPr>
          <w:color w:val="000000"/>
          <w:sz w:val="28"/>
          <w:szCs w:val="28"/>
        </w:rPr>
        <w:t>.</w:t>
      </w:r>
    </w:p>
    <w:p w:rsidR="004428ED" w:rsidRDefault="00594FEC" w:rsidP="0079413D">
      <w:pPr>
        <w:shd w:val="clear" w:color="auto" w:fill="FFFFFF"/>
        <w:tabs>
          <w:tab w:val="left" w:pos="993"/>
        </w:tabs>
        <w:autoSpaceDN w:val="0"/>
        <w:adjustRightInd w:val="0"/>
        <w:ind w:right="-1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</w:t>
      </w:r>
      <w:r w:rsidR="00D258FC">
        <w:rPr>
          <w:b/>
          <w:color w:val="000000"/>
          <w:sz w:val="28"/>
          <w:szCs w:val="28"/>
        </w:rPr>
        <w:t>.30</w:t>
      </w:r>
      <w:r w:rsidR="00EA0EE5" w:rsidRPr="00614345">
        <w:rPr>
          <w:b/>
          <w:color w:val="000000"/>
          <w:sz w:val="28"/>
          <w:szCs w:val="28"/>
        </w:rPr>
        <w:t>.</w:t>
      </w:r>
      <w:r w:rsidR="00EA0EE5" w:rsidRPr="00614345">
        <w:rPr>
          <w:color w:val="000000"/>
          <w:sz w:val="28"/>
          <w:szCs w:val="28"/>
        </w:rPr>
        <w:t xml:space="preserve"> </w:t>
      </w:r>
      <w:r w:rsidR="00EA0EE5" w:rsidRPr="00614345">
        <w:rPr>
          <w:b/>
          <w:color w:val="000000"/>
          <w:sz w:val="28"/>
          <w:szCs w:val="28"/>
        </w:rPr>
        <w:t>–</w:t>
      </w:r>
      <w:r w:rsidR="00EA0EE5" w:rsidRPr="00614345">
        <w:rPr>
          <w:color w:val="000000"/>
          <w:sz w:val="28"/>
          <w:szCs w:val="28"/>
        </w:rPr>
        <w:t xml:space="preserve"> </w:t>
      </w:r>
      <w:r w:rsidR="007935E2">
        <w:rPr>
          <w:color w:val="000000"/>
          <w:sz w:val="28"/>
          <w:szCs w:val="28"/>
        </w:rPr>
        <w:t>старты по классам</w:t>
      </w:r>
      <w:r w:rsidR="00DD2584">
        <w:rPr>
          <w:color w:val="000000"/>
          <w:sz w:val="28"/>
          <w:szCs w:val="28"/>
        </w:rPr>
        <w:t>:</w:t>
      </w:r>
    </w:p>
    <w:p w:rsidR="004428ED" w:rsidRPr="004428ED" w:rsidRDefault="009A05E0" w:rsidP="000B366E">
      <w:pPr>
        <w:shd w:val="clear" w:color="auto" w:fill="FFFFFF"/>
        <w:tabs>
          <w:tab w:val="left" w:pos="993"/>
        </w:tabs>
        <w:autoSpaceDN w:val="0"/>
        <w:adjustRightInd w:val="0"/>
        <w:ind w:right="-1" w:firstLine="709"/>
        <w:jc w:val="both"/>
        <w:rPr>
          <w:color w:val="000000"/>
          <w:sz w:val="28"/>
          <w:szCs w:val="28"/>
        </w:rPr>
      </w:pPr>
      <w:r w:rsidRPr="00614345">
        <w:rPr>
          <w:color w:val="000000"/>
          <w:sz w:val="28"/>
          <w:szCs w:val="28"/>
        </w:rPr>
        <w:t xml:space="preserve"> </w:t>
      </w:r>
      <w:r w:rsidR="004428ED" w:rsidRPr="004428ED">
        <w:rPr>
          <w:color w:val="000000"/>
          <w:sz w:val="28"/>
          <w:szCs w:val="28"/>
        </w:rPr>
        <w:t>- радиоуправляемые модели классов F (</w:t>
      </w:r>
      <w:r w:rsidR="00594FEC">
        <w:rPr>
          <w:color w:val="000000"/>
          <w:sz w:val="28"/>
          <w:szCs w:val="28"/>
        </w:rPr>
        <w:t>F-4C,</w:t>
      </w:r>
      <w:r w:rsidR="004428ED" w:rsidRPr="004428ED">
        <w:rPr>
          <w:color w:val="000000"/>
          <w:sz w:val="28"/>
          <w:szCs w:val="28"/>
        </w:rPr>
        <w:t>F-2A</w:t>
      </w:r>
      <w:r w:rsidR="00594FEC">
        <w:rPr>
          <w:color w:val="000000"/>
          <w:sz w:val="28"/>
          <w:szCs w:val="28"/>
        </w:rPr>
        <w:t>,</w:t>
      </w:r>
      <w:r w:rsidR="004428ED" w:rsidRPr="004428ED">
        <w:t xml:space="preserve"> </w:t>
      </w:r>
      <w:r w:rsidR="004428ED">
        <w:rPr>
          <w:color w:val="000000"/>
          <w:sz w:val="28"/>
          <w:szCs w:val="28"/>
        </w:rPr>
        <w:t>F-2В</w:t>
      </w:r>
      <w:r w:rsidR="004428ED" w:rsidRPr="004428ED">
        <w:rPr>
          <w:color w:val="000000"/>
          <w:sz w:val="28"/>
          <w:szCs w:val="28"/>
        </w:rPr>
        <w:t xml:space="preserve">) </w:t>
      </w:r>
      <w:r w:rsidR="004428ED">
        <w:rPr>
          <w:color w:val="000000"/>
          <w:sz w:val="28"/>
          <w:szCs w:val="28"/>
        </w:rPr>
        <w:t>1-2 попытка;</w:t>
      </w:r>
    </w:p>
    <w:p w:rsidR="00D258FC" w:rsidRDefault="004428ED" w:rsidP="000B366E">
      <w:pPr>
        <w:shd w:val="clear" w:color="auto" w:fill="FFFFFF"/>
        <w:tabs>
          <w:tab w:val="left" w:pos="993"/>
        </w:tabs>
        <w:autoSpaceDN w:val="0"/>
        <w:adjustRightInd w:val="0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-ЭКО</w:t>
      </w:r>
      <w:r w:rsidR="00B37890">
        <w:rPr>
          <w:color w:val="000000"/>
          <w:sz w:val="28"/>
          <w:szCs w:val="28"/>
        </w:rPr>
        <w:t xml:space="preserve"> эксперт</w:t>
      </w:r>
      <w:r>
        <w:rPr>
          <w:color w:val="000000"/>
          <w:sz w:val="28"/>
          <w:szCs w:val="28"/>
        </w:rPr>
        <w:t>, ЭКО</w:t>
      </w:r>
      <w:r w:rsidR="00521347">
        <w:rPr>
          <w:color w:val="000000"/>
          <w:sz w:val="28"/>
          <w:szCs w:val="28"/>
        </w:rPr>
        <w:t xml:space="preserve"> </w:t>
      </w:r>
      <w:r w:rsidR="00B37890">
        <w:rPr>
          <w:color w:val="000000"/>
          <w:sz w:val="28"/>
          <w:szCs w:val="28"/>
        </w:rPr>
        <w:t>- эксперт</w:t>
      </w:r>
      <w:r w:rsidRPr="004428ED">
        <w:rPr>
          <w:color w:val="000000"/>
          <w:sz w:val="28"/>
          <w:szCs w:val="28"/>
        </w:rPr>
        <w:t xml:space="preserve"> мини</w:t>
      </w:r>
      <w:r>
        <w:rPr>
          <w:color w:val="000000"/>
          <w:sz w:val="28"/>
          <w:szCs w:val="28"/>
        </w:rPr>
        <w:t xml:space="preserve"> 1-2</w:t>
      </w:r>
      <w:r w:rsidR="00594FEC">
        <w:rPr>
          <w:color w:val="000000"/>
          <w:sz w:val="28"/>
          <w:szCs w:val="28"/>
        </w:rPr>
        <w:t>-3</w:t>
      </w:r>
      <w:r>
        <w:rPr>
          <w:color w:val="000000"/>
          <w:sz w:val="28"/>
          <w:szCs w:val="28"/>
        </w:rPr>
        <w:t xml:space="preserve"> попытка</w:t>
      </w:r>
      <w:r w:rsidRPr="004428ED">
        <w:rPr>
          <w:color w:val="000000"/>
          <w:sz w:val="28"/>
          <w:szCs w:val="28"/>
        </w:rPr>
        <w:t>;</w:t>
      </w:r>
    </w:p>
    <w:p w:rsidR="004428ED" w:rsidRPr="00A444C3" w:rsidRDefault="004428ED" w:rsidP="000B366E">
      <w:pPr>
        <w:shd w:val="clear" w:color="auto" w:fill="FFFFFF"/>
        <w:tabs>
          <w:tab w:val="left" w:pos="993"/>
        </w:tabs>
        <w:autoSpaceDN w:val="0"/>
        <w:adjustRightInd w:val="0"/>
        <w:ind w:right="-1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-</w:t>
      </w:r>
      <w:r w:rsidRPr="004428ED">
        <w:rPr>
          <w:sz w:val="28"/>
          <w:szCs w:val="28"/>
        </w:rPr>
        <w:t xml:space="preserve"> F3-Е</w:t>
      </w:r>
      <w:r>
        <w:rPr>
          <w:sz w:val="28"/>
          <w:szCs w:val="28"/>
        </w:rPr>
        <w:t xml:space="preserve"> 1-2 попытка.</w:t>
      </w:r>
    </w:p>
    <w:p w:rsidR="00EA0EE5" w:rsidRDefault="00594FEC" w:rsidP="0079413D">
      <w:pPr>
        <w:shd w:val="clear" w:color="auto" w:fill="FFFFFF"/>
        <w:tabs>
          <w:tab w:val="left" w:pos="993"/>
        </w:tabs>
        <w:autoSpaceDN w:val="0"/>
        <w:adjustRightInd w:val="0"/>
        <w:ind w:right="-1" w:firstLine="709"/>
        <w:jc w:val="both"/>
        <w:rPr>
          <w:color w:val="000000"/>
          <w:sz w:val="28"/>
          <w:szCs w:val="28"/>
        </w:rPr>
      </w:pPr>
      <w:r w:rsidRPr="00521347">
        <w:rPr>
          <w:b/>
          <w:color w:val="000000"/>
          <w:sz w:val="28"/>
          <w:szCs w:val="28"/>
        </w:rPr>
        <w:t>17</w:t>
      </w:r>
      <w:r w:rsidR="00D258FC" w:rsidRPr="00521347">
        <w:rPr>
          <w:b/>
          <w:color w:val="000000"/>
          <w:sz w:val="28"/>
          <w:szCs w:val="28"/>
        </w:rPr>
        <w:t>.00</w:t>
      </w:r>
      <w:r w:rsidR="00D258FC">
        <w:rPr>
          <w:color w:val="000000"/>
          <w:sz w:val="28"/>
          <w:szCs w:val="28"/>
        </w:rPr>
        <w:t xml:space="preserve"> -  </w:t>
      </w:r>
      <w:r w:rsidR="009A05E0" w:rsidRPr="00614345">
        <w:rPr>
          <w:color w:val="000000"/>
          <w:sz w:val="28"/>
          <w:szCs w:val="28"/>
        </w:rPr>
        <w:t xml:space="preserve">закрытие </w:t>
      </w:r>
      <w:r w:rsidR="00521347">
        <w:rPr>
          <w:color w:val="000000"/>
          <w:sz w:val="28"/>
          <w:szCs w:val="28"/>
        </w:rPr>
        <w:t>С</w:t>
      </w:r>
      <w:r w:rsidR="009A05E0" w:rsidRPr="00614345">
        <w:rPr>
          <w:color w:val="000000"/>
          <w:sz w:val="28"/>
          <w:szCs w:val="28"/>
        </w:rPr>
        <w:t xml:space="preserve">оревнований, </w:t>
      </w:r>
      <w:r w:rsidR="00EA0EE5" w:rsidRPr="00614345">
        <w:rPr>
          <w:color w:val="000000"/>
          <w:sz w:val="28"/>
          <w:szCs w:val="28"/>
        </w:rPr>
        <w:t xml:space="preserve"> отъезд участников</w:t>
      </w:r>
      <w:r w:rsidR="00EA0EE5" w:rsidRPr="00A444C3">
        <w:rPr>
          <w:color w:val="000000"/>
          <w:sz w:val="28"/>
          <w:szCs w:val="28"/>
        </w:rPr>
        <w:t>.</w:t>
      </w:r>
    </w:p>
    <w:p w:rsidR="00594FEC" w:rsidRPr="00A444C3" w:rsidRDefault="00594FEC" w:rsidP="0079413D">
      <w:pPr>
        <w:shd w:val="clear" w:color="auto" w:fill="FFFFFF"/>
        <w:tabs>
          <w:tab w:val="left" w:pos="993"/>
        </w:tabs>
        <w:autoSpaceDN w:val="0"/>
        <w:adjustRightInd w:val="0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Примечание: </w:t>
      </w:r>
      <w:r w:rsidRPr="00521347">
        <w:rPr>
          <w:b/>
          <w:color w:val="000000"/>
          <w:sz w:val="28"/>
          <w:szCs w:val="28"/>
        </w:rPr>
        <w:t>старты будут организованы на двух дистанциях</w:t>
      </w:r>
      <w:r>
        <w:rPr>
          <w:color w:val="000000"/>
          <w:sz w:val="28"/>
          <w:szCs w:val="28"/>
        </w:rPr>
        <w:t>.</w:t>
      </w:r>
    </w:p>
    <w:p w:rsidR="00521347" w:rsidRDefault="00521347" w:rsidP="0079413D">
      <w:pPr>
        <w:widowControl w:val="0"/>
        <w:spacing w:after="120"/>
        <w:ind w:firstLine="709"/>
        <w:jc w:val="center"/>
        <w:rPr>
          <w:b/>
          <w:bCs/>
          <w:sz w:val="28"/>
          <w:szCs w:val="28"/>
          <w:u w:val="single"/>
        </w:rPr>
      </w:pPr>
    </w:p>
    <w:p w:rsidR="00FE2C99" w:rsidRDefault="00FE2C99" w:rsidP="0079413D">
      <w:pPr>
        <w:widowControl w:val="0"/>
        <w:spacing w:after="120"/>
        <w:ind w:firstLine="709"/>
        <w:jc w:val="center"/>
        <w:rPr>
          <w:b/>
          <w:bCs/>
          <w:sz w:val="28"/>
          <w:szCs w:val="28"/>
          <w:u w:val="single"/>
        </w:rPr>
      </w:pPr>
    </w:p>
    <w:p w:rsidR="00FE2C99" w:rsidRDefault="00FE2C99" w:rsidP="0079413D">
      <w:pPr>
        <w:widowControl w:val="0"/>
        <w:spacing w:after="120"/>
        <w:ind w:firstLine="709"/>
        <w:jc w:val="center"/>
        <w:rPr>
          <w:b/>
          <w:bCs/>
          <w:sz w:val="28"/>
          <w:szCs w:val="28"/>
          <w:u w:val="single"/>
        </w:rPr>
      </w:pPr>
    </w:p>
    <w:p w:rsidR="00FE2C99" w:rsidRDefault="00FE2C99" w:rsidP="0079413D">
      <w:pPr>
        <w:widowControl w:val="0"/>
        <w:spacing w:after="120"/>
        <w:ind w:firstLine="709"/>
        <w:jc w:val="center"/>
        <w:rPr>
          <w:b/>
          <w:bCs/>
          <w:sz w:val="28"/>
          <w:szCs w:val="28"/>
          <w:u w:val="single"/>
        </w:rPr>
      </w:pPr>
    </w:p>
    <w:p w:rsidR="00FE2C99" w:rsidRDefault="00FE2C99" w:rsidP="0079413D">
      <w:pPr>
        <w:widowControl w:val="0"/>
        <w:spacing w:after="120"/>
        <w:ind w:firstLine="709"/>
        <w:jc w:val="center"/>
        <w:rPr>
          <w:b/>
          <w:bCs/>
          <w:sz w:val="28"/>
          <w:szCs w:val="28"/>
          <w:u w:val="single"/>
        </w:rPr>
      </w:pPr>
    </w:p>
    <w:p w:rsidR="00FE2C99" w:rsidRDefault="00FE2C99" w:rsidP="0079413D">
      <w:pPr>
        <w:widowControl w:val="0"/>
        <w:spacing w:after="120"/>
        <w:ind w:firstLine="709"/>
        <w:jc w:val="center"/>
        <w:rPr>
          <w:b/>
          <w:bCs/>
          <w:sz w:val="28"/>
          <w:szCs w:val="28"/>
          <w:u w:val="single"/>
        </w:rPr>
      </w:pPr>
    </w:p>
    <w:p w:rsidR="00EA0EE5" w:rsidRPr="00A444C3" w:rsidRDefault="00EA0EE5" w:rsidP="0079413D">
      <w:pPr>
        <w:widowControl w:val="0"/>
        <w:spacing w:after="120"/>
        <w:ind w:firstLine="709"/>
        <w:jc w:val="center"/>
        <w:rPr>
          <w:b/>
          <w:bCs/>
          <w:sz w:val="28"/>
          <w:szCs w:val="28"/>
          <w:u w:val="single"/>
        </w:rPr>
      </w:pPr>
      <w:r w:rsidRPr="00A444C3">
        <w:rPr>
          <w:b/>
          <w:bCs/>
          <w:sz w:val="28"/>
          <w:szCs w:val="28"/>
          <w:u w:val="single"/>
        </w:rPr>
        <w:t>IV МЕРЫ БЕЗОПАСНОСТИ</w:t>
      </w:r>
    </w:p>
    <w:p w:rsidR="00A5590F" w:rsidRPr="00A444C3" w:rsidRDefault="00EA0EE5" w:rsidP="0079413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444C3">
        <w:rPr>
          <w:color w:val="000000"/>
          <w:sz w:val="28"/>
          <w:szCs w:val="28"/>
        </w:rPr>
        <w:t xml:space="preserve">4.1. В целях обеспечения безопасности зрителей и участников, Соревнования </w:t>
      </w:r>
    </w:p>
    <w:p w:rsidR="00EA0EE5" w:rsidRPr="00A444C3" w:rsidRDefault="00EA0EE5" w:rsidP="00F72BBE">
      <w:pPr>
        <w:shd w:val="clear" w:color="auto" w:fill="FFFFFF"/>
        <w:jc w:val="both"/>
        <w:rPr>
          <w:color w:val="000000"/>
          <w:sz w:val="28"/>
          <w:szCs w:val="28"/>
        </w:rPr>
      </w:pPr>
      <w:r w:rsidRPr="00A444C3">
        <w:rPr>
          <w:color w:val="000000"/>
          <w:sz w:val="28"/>
          <w:szCs w:val="28"/>
        </w:rPr>
        <w:t>проводятся в соответствии с «Рекомендациями по обеспечению безопасности и профилактике травматизма при занятиях физической культурой и спортом», утвержденными Госкомспортом России (№44 от 01.04.1993г.), требованиями действующих «Правил проведения соревнований по судомодельному спорту».</w:t>
      </w:r>
    </w:p>
    <w:p w:rsidR="00EA0EE5" w:rsidRPr="00A444C3" w:rsidRDefault="00EA0EE5" w:rsidP="0079413D">
      <w:pPr>
        <w:pStyle w:val="13"/>
        <w:spacing w:after="0"/>
        <w:ind w:firstLine="709"/>
        <w:jc w:val="both"/>
        <w:rPr>
          <w:sz w:val="28"/>
          <w:szCs w:val="28"/>
        </w:rPr>
      </w:pPr>
      <w:r w:rsidRPr="00A444C3">
        <w:rPr>
          <w:sz w:val="28"/>
          <w:szCs w:val="28"/>
        </w:rPr>
        <w:t xml:space="preserve">4.2. Тренеры-руководители </w:t>
      </w:r>
      <w:r w:rsidRPr="00A444C3">
        <w:rPr>
          <w:color w:val="000000"/>
          <w:sz w:val="28"/>
          <w:szCs w:val="28"/>
        </w:rPr>
        <w:t xml:space="preserve">команд </w:t>
      </w:r>
      <w:r w:rsidRPr="00A444C3">
        <w:rPr>
          <w:sz w:val="28"/>
          <w:szCs w:val="28"/>
        </w:rPr>
        <w:t xml:space="preserve">(ПДО) не моложе 21 года, несут </w:t>
      </w:r>
      <w:r w:rsidRPr="00A444C3">
        <w:rPr>
          <w:color w:val="000000"/>
          <w:sz w:val="28"/>
          <w:szCs w:val="28"/>
        </w:rPr>
        <w:t xml:space="preserve">полную личную </w:t>
      </w:r>
      <w:r w:rsidRPr="00A444C3">
        <w:rPr>
          <w:sz w:val="28"/>
          <w:szCs w:val="28"/>
        </w:rPr>
        <w:t xml:space="preserve">ответственность за жизнь и здоровье детей в пути </w:t>
      </w:r>
      <w:r w:rsidRPr="00A444C3">
        <w:rPr>
          <w:color w:val="000000"/>
          <w:sz w:val="28"/>
          <w:szCs w:val="28"/>
        </w:rPr>
        <w:t xml:space="preserve">следования </w:t>
      </w:r>
      <w:r w:rsidRPr="00A444C3">
        <w:rPr>
          <w:sz w:val="28"/>
          <w:szCs w:val="28"/>
        </w:rPr>
        <w:t>и во время проведения соревнований.</w:t>
      </w:r>
    </w:p>
    <w:p w:rsidR="00EA0EE5" w:rsidRPr="00A444C3" w:rsidRDefault="00EA0EE5" w:rsidP="0079413D">
      <w:pPr>
        <w:widowControl w:val="0"/>
        <w:ind w:firstLine="709"/>
        <w:jc w:val="both"/>
        <w:rPr>
          <w:b/>
          <w:sz w:val="28"/>
          <w:szCs w:val="28"/>
        </w:rPr>
      </w:pPr>
      <w:r w:rsidRPr="00A444C3">
        <w:rPr>
          <w:sz w:val="28"/>
          <w:szCs w:val="28"/>
        </w:rPr>
        <w:t xml:space="preserve">4.3. </w:t>
      </w:r>
      <w:r w:rsidRPr="00A444C3">
        <w:rPr>
          <w:b/>
          <w:sz w:val="28"/>
          <w:szCs w:val="28"/>
        </w:rPr>
        <w:t>Тренировочные запуски моделей в местах, не предусмотренных для этой цели, ЗАПРЕЩАЮТСЯ.</w:t>
      </w:r>
    </w:p>
    <w:p w:rsidR="00A5590F" w:rsidRPr="00A444C3" w:rsidRDefault="00A5590F" w:rsidP="0079413D">
      <w:pPr>
        <w:widowControl w:val="0"/>
        <w:ind w:firstLine="709"/>
        <w:jc w:val="both"/>
        <w:rPr>
          <w:b/>
          <w:sz w:val="28"/>
          <w:szCs w:val="28"/>
        </w:rPr>
      </w:pPr>
    </w:p>
    <w:p w:rsidR="00EA0EE5" w:rsidRDefault="00EA0EE5" w:rsidP="0079413D">
      <w:pPr>
        <w:widowControl w:val="0"/>
        <w:spacing w:after="120"/>
        <w:ind w:firstLine="709"/>
        <w:jc w:val="center"/>
        <w:rPr>
          <w:b/>
          <w:bCs/>
          <w:sz w:val="28"/>
          <w:szCs w:val="28"/>
          <w:u w:val="single"/>
        </w:rPr>
      </w:pPr>
      <w:r w:rsidRPr="00A444C3">
        <w:rPr>
          <w:b/>
          <w:bCs/>
          <w:sz w:val="28"/>
          <w:szCs w:val="28"/>
          <w:u w:val="single"/>
        </w:rPr>
        <w:t>V РЕГИСТРАЦИЯ УЧАСТНИКОВ</w:t>
      </w:r>
    </w:p>
    <w:p w:rsidR="00FC335D" w:rsidRPr="00FC335D" w:rsidRDefault="00FC335D" w:rsidP="00FC335D">
      <w:pPr>
        <w:widowControl w:val="0"/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Предварительные з</w:t>
      </w:r>
      <w:r w:rsidRPr="00FC335D">
        <w:rPr>
          <w:sz w:val="28"/>
          <w:szCs w:val="28"/>
        </w:rPr>
        <w:t xml:space="preserve">аявки (Приложение 1) на участие в Соревнованиях принимаются не позднее 10 </w:t>
      </w:r>
      <w:r>
        <w:rPr>
          <w:sz w:val="28"/>
          <w:szCs w:val="28"/>
        </w:rPr>
        <w:t>сентября</w:t>
      </w:r>
      <w:r w:rsidRPr="00FC335D">
        <w:rPr>
          <w:sz w:val="28"/>
          <w:szCs w:val="28"/>
        </w:rPr>
        <w:t xml:space="preserve">   2018 года на электронный адрес: rcvr2014@mail.ru с темой  «Судомодельный спорт», контактное лицо – Уткина Елена Евгеньевна. (843)204-05-86</w:t>
      </w:r>
      <w:r>
        <w:rPr>
          <w:sz w:val="28"/>
          <w:szCs w:val="28"/>
        </w:rPr>
        <w:t>(доб.5)</w:t>
      </w:r>
      <w:r w:rsidRPr="00FC335D">
        <w:rPr>
          <w:sz w:val="28"/>
          <w:szCs w:val="28"/>
        </w:rPr>
        <w:t>, ГБУ ДО «РЦВР».</w:t>
      </w:r>
    </w:p>
    <w:p w:rsidR="00002B9B" w:rsidRDefault="00002B9B" w:rsidP="0079413D">
      <w:pPr>
        <w:widowControl w:val="0"/>
        <w:ind w:firstLine="709"/>
        <w:jc w:val="both"/>
        <w:rPr>
          <w:sz w:val="28"/>
          <w:szCs w:val="28"/>
        </w:rPr>
      </w:pPr>
      <w:r w:rsidRPr="00002B9B">
        <w:rPr>
          <w:sz w:val="28"/>
          <w:szCs w:val="28"/>
        </w:rPr>
        <w:t>Окончательная регистрация участников и их допуск к Соревнованиям производится мандатной комиссией в день приезда и заканчивается до начала стартов.</w:t>
      </w:r>
    </w:p>
    <w:p w:rsidR="00EA0EE5" w:rsidRPr="00A444C3" w:rsidRDefault="00EA0EE5" w:rsidP="0079413D">
      <w:pPr>
        <w:widowControl w:val="0"/>
        <w:ind w:firstLine="709"/>
        <w:jc w:val="both"/>
        <w:rPr>
          <w:sz w:val="28"/>
          <w:szCs w:val="28"/>
        </w:rPr>
      </w:pPr>
      <w:r w:rsidRPr="00A444C3">
        <w:rPr>
          <w:sz w:val="28"/>
          <w:szCs w:val="28"/>
        </w:rPr>
        <w:t>При регистрации предъявляются следующие документы:</w:t>
      </w:r>
    </w:p>
    <w:p w:rsidR="00386CEE" w:rsidRDefault="00EA0EE5" w:rsidP="0079413D">
      <w:pPr>
        <w:widowControl w:val="0"/>
        <w:tabs>
          <w:tab w:val="left" w:pos="750"/>
        </w:tabs>
        <w:ind w:left="284" w:firstLine="709"/>
        <w:rPr>
          <w:spacing w:val="2"/>
          <w:sz w:val="28"/>
          <w:szCs w:val="28"/>
        </w:rPr>
      </w:pPr>
      <w:r w:rsidRPr="00A444C3">
        <w:rPr>
          <w:spacing w:val="2"/>
          <w:sz w:val="28"/>
          <w:szCs w:val="28"/>
        </w:rPr>
        <w:t xml:space="preserve">- именная заявка, </w:t>
      </w:r>
    </w:p>
    <w:p w:rsidR="00EA0EE5" w:rsidRPr="00A444C3" w:rsidRDefault="00EA0EE5" w:rsidP="0079413D">
      <w:pPr>
        <w:widowControl w:val="0"/>
        <w:tabs>
          <w:tab w:val="left" w:pos="750"/>
        </w:tabs>
        <w:ind w:left="284" w:firstLine="709"/>
        <w:rPr>
          <w:spacing w:val="2"/>
          <w:sz w:val="28"/>
          <w:szCs w:val="28"/>
        </w:rPr>
      </w:pPr>
      <w:r w:rsidRPr="00A444C3">
        <w:rPr>
          <w:spacing w:val="2"/>
          <w:sz w:val="28"/>
          <w:szCs w:val="28"/>
        </w:rPr>
        <w:t>- командировочное удостоверение на руководителя команды;</w:t>
      </w:r>
    </w:p>
    <w:p w:rsidR="00EA0EE5" w:rsidRPr="00A444C3" w:rsidRDefault="00EA0EE5" w:rsidP="00002B9B">
      <w:pPr>
        <w:widowControl w:val="0"/>
        <w:tabs>
          <w:tab w:val="left" w:pos="750"/>
        </w:tabs>
        <w:ind w:left="284" w:firstLine="709"/>
        <w:jc w:val="both"/>
        <w:rPr>
          <w:spacing w:val="2"/>
          <w:sz w:val="28"/>
          <w:szCs w:val="28"/>
        </w:rPr>
      </w:pPr>
      <w:r w:rsidRPr="00A444C3">
        <w:rPr>
          <w:bCs/>
          <w:spacing w:val="2"/>
          <w:sz w:val="28"/>
          <w:szCs w:val="28"/>
        </w:rPr>
        <w:t xml:space="preserve">- </w:t>
      </w:r>
      <w:r w:rsidRPr="00A444C3">
        <w:rPr>
          <w:b/>
          <w:bCs/>
          <w:spacing w:val="2"/>
          <w:sz w:val="28"/>
          <w:szCs w:val="28"/>
        </w:rPr>
        <w:t>ксерокопии</w:t>
      </w:r>
      <w:r w:rsidRPr="00A444C3">
        <w:rPr>
          <w:spacing w:val="2"/>
          <w:sz w:val="28"/>
          <w:szCs w:val="28"/>
        </w:rPr>
        <w:t xml:space="preserve"> паспорта или свидетельства о рождении, ИНН, страховое (пенсионное) свидетельство на каждого участника, руководителя команды (ПДО) и судью;</w:t>
      </w:r>
    </w:p>
    <w:p w:rsidR="00EA0EE5" w:rsidRPr="00A444C3" w:rsidRDefault="00EA0EE5" w:rsidP="0079413D">
      <w:pPr>
        <w:widowControl w:val="0"/>
        <w:tabs>
          <w:tab w:val="left" w:pos="750"/>
        </w:tabs>
        <w:ind w:left="284" w:firstLine="709"/>
        <w:jc w:val="both"/>
        <w:rPr>
          <w:sz w:val="28"/>
          <w:szCs w:val="28"/>
        </w:rPr>
      </w:pPr>
      <w:r w:rsidRPr="00A444C3">
        <w:rPr>
          <w:spacing w:val="2"/>
          <w:sz w:val="28"/>
          <w:szCs w:val="28"/>
        </w:rPr>
        <w:t>- справка - допуск врача для участия в соревнованиях.</w:t>
      </w:r>
    </w:p>
    <w:p w:rsidR="00EA0EE5" w:rsidRPr="00A444C3" w:rsidRDefault="004428ED" w:rsidP="007941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</w:t>
      </w:r>
      <w:r w:rsidR="00EA0EE5" w:rsidRPr="00A444C3">
        <w:rPr>
          <w:sz w:val="28"/>
          <w:szCs w:val="28"/>
        </w:rPr>
        <w:t>, не представившие указанные документы, к Соревнованиям не допускаются.</w:t>
      </w:r>
    </w:p>
    <w:p w:rsidR="00EA0EE5" w:rsidRPr="00A444C3" w:rsidRDefault="00EA0EE5" w:rsidP="0079413D">
      <w:pPr>
        <w:widowControl w:val="0"/>
        <w:spacing w:before="240"/>
        <w:ind w:firstLine="709"/>
        <w:jc w:val="center"/>
        <w:rPr>
          <w:b/>
          <w:bCs/>
          <w:sz w:val="28"/>
          <w:szCs w:val="28"/>
          <w:u w:val="single"/>
        </w:rPr>
      </w:pPr>
      <w:r w:rsidRPr="00A444C3">
        <w:rPr>
          <w:b/>
          <w:bCs/>
          <w:sz w:val="28"/>
          <w:szCs w:val="28"/>
          <w:u w:val="single"/>
        </w:rPr>
        <w:t>VI УЧАСТНИКИ СОРЕВНОВАНИЙ</w:t>
      </w:r>
    </w:p>
    <w:p w:rsidR="00D258FC" w:rsidRDefault="00EA0EE5" w:rsidP="0079413D">
      <w:pPr>
        <w:shd w:val="clear" w:color="auto" w:fill="FFFFFF"/>
        <w:tabs>
          <w:tab w:val="left" w:pos="993"/>
        </w:tabs>
        <w:autoSpaceDN w:val="0"/>
        <w:adjustRightInd w:val="0"/>
        <w:ind w:right="-1" w:firstLine="709"/>
        <w:jc w:val="both"/>
        <w:rPr>
          <w:bCs/>
          <w:spacing w:val="2"/>
          <w:sz w:val="28"/>
          <w:szCs w:val="28"/>
        </w:rPr>
      </w:pPr>
      <w:r w:rsidRPr="00A444C3">
        <w:rPr>
          <w:bCs/>
          <w:sz w:val="28"/>
          <w:szCs w:val="28"/>
        </w:rPr>
        <w:t xml:space="preserve">6.1. </w:t>
      </w:r>
      <w:r w:rsidRPr="00A444C3">
        <w:rPr>
          <w:bCs/>
          <w:spacing w:val="2"/>
          <w:sz w:val="28"/>
          <w:szCs w:val="28"/>
        </w:rPr>
        <w:t xml:space="preserve">К </w:t>
      </w:r>
      <w:r w:rsidR="00F72BBE">
        <w:rPr>
          <w:bCs/>
          <w:spacing w:val="2"/>
          <w:sz w:val="28"/>
          <w:szCs w:val="28"/>
        </w:rPr>
        <w:t>С</w:t>
      </w:r>
      <w:r w:rsidRPr="00A444C3">
        <w:rPr>
          <w:bCs/>
          <w:spacing w:val="2"/>
          <w:sz w:val="28"/>
          <w:szCs w:val="28"/>
        </w:rPr>
        <w:t xml:space="preserve">оревнованиям допускаются </w:t>
      </w:r>
      <w:r w:rsidR="00D258FC">
        <w:rPr>
          <w:bCs/>
          <w:spacing w:val="2"/>
          <w:sz w:val="28"/>
          <w:szCs w:val="28"/>
        </w:rPr>
        <w:t>спортсмены в двух возрастных категориях:</w:t>
      </w:r>
    </w:p>
    <w:p w:rsidR="00EA0EE5" w:rsidRDefault="00D258FC" w:rsidP="00002B9B">
      <w:pPr>
        <w:shd w:val="clear" w:color="auto" w:fill="FFFFFF"/>
        <w:tabs>
          <w:tab w:val="left" w:pos="993"/>
        </w:tabs>
        <w:autoSpaceDN w:val="0"/>
        <w:adjustRightInd w:val="0"/>
        <w:ind w:right="-1" w:firstLine="709"/>
        <w:jc w:val="both"/>
        <w:rPr>
          <w:bCs/>
          <w:sz w:val="28"/>
          <w:szCs w:val="28"/>
        </w:rPr>
      </w:pPr>
      <w:r>
        <w:rPr>
          <w:bCs/>
          <w:spacing w:val="2"/>
          <w:sz w:val="28"/>
          <w:szCs w:val="28"/>
        </w:rPr>
        <w:t>-младшая возрастная группа</w:t>
      </w:r>
      <w:r w:rsidR="00D40E2F">
        <w:rPr>
          <w:bCs/>
          <w:spacing w:val="2"/>
          <w:sz w:val="28"/>
          <w:szCs w:val="28"/>
        </w:rPr>
        <w:t>: спортсмены 2005 года рождения и младше</w:t>
      </w:r>
      <w:r w:rsidR="00EA0EE5" w:rsidRPr="00A444C3">
        <w:rPr>
          <w:bCs/>
          <w:sz w:val="28"/>
          <w:szCs w:val="28"/>
        </w:rPr>
        <w:t>.</w:t>
      </w:r>
    </w:p>
    <w:p w:rsidR="00D258FC" w:rsidRPr="00A444C3" w:rsidRDefault="00D258FC" w:rsidP="00002B9B">
      <w:pPr>
        <w:shd w:val="clear" w:color="auto" w:fill="FFFFFF"/>
        <w:tabs>
          <w:tab w:val="left" w:pos="993"/>
        </w:tabs>
        <w:autoSpaceDN w:val="0"/>
        <w:adjustRightInd w:val="0"/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-старшая </w:t>
      </w:r>
      <w:r w:rsidRPr="00D258FC">
        <w:rPr>
          <w:bCs/>
          <w:sz w:val="28"/>
          <w:szCs w:val="28"/>
        </w:rPr>
        <w:t>возрастная группа</w:t>
      </w:r>
      <w:r w:rsidR="00D40E2F">
        <w:rPr>
          <w:bCs/>
          <w:sz w:val="28"/>
          <w:szCs w:val="28"/>
        </w:rPr>
        <w:t xml:space="preserve">: спортсмены 2004 </w:t>
      </w:r>
      <w:r w:rsidR="0079413D">
        <w:rPr>
          <w:bCs/>
          <w:sz w:val="28"/>
          <w:szCs w:val="28"/>
        </w:rPr>
        <w:t>г</w:t>
      </w:r>
      <w:r w:rsidR="00D40E2F">
        <w:rPr>
          <w:bCs/>
          <w:sz w:val="28"/>
          <w:szCs w:val="28"/>
        </w:rPr>
        <w:t>ода рождения и старше.</w:t>
      </w:r>
    </w:p>
    <w:p w:rsidR="00CA4FA8" w:rsidRDefault="00CA4FA8" w:rsidP="0079413D">
      <w:pPr>
        <w:shd w:val="clear" w:color="auto" w:fill="FFFFFF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CA4FA8">
        <w:rPr>
          <w:sz w:val="28"/>
          <w:szCs w:val="28"/>
        </w:rPr>
        <w:t>6.2. Участник может выступить  не более чем в 3-х классах моделей.  Участник младшей возрастной группы может выступать в классах F-4C и F-2В в старшей возрастной группе (при этом, результат выступления в классах F-4C и F-2В  засчитывается только в одной возрастной группе</w:t>
      </w:r>
      <w:proofErr w:type="gramStart"/>
      <w:r w:rsidRPr="00CA4FA8">
        <w:rPr>
          <w:sz w:val="28"/>
          <w:szCs w:val="28"/>
        </w:rPr>
        <w:t xml:space="preserve"> )</w:t>
      </w:r>
      <w:proofErr w:type="gramEnd"/>
      <w:r w:rsidRPr="00CA4FA8">
        <w:rPr>
          <w:sz w:val="28"/>
          <w:szCs w:val="28"/>
        </w:rPr>
        <w:t>. В случае малого количества участников в отдельных классах возможно объединение классов моделей или возрастных групп (решение принимается во время регистрации с участием руководителей команд) При наличии 3 моделей в классе и менее разыгрывается только первое место.</w:t>
      </w:r>
    </w:p>
    <w:p w:rsidR="00AC57CD" w:rsidRDefault="00AC57CD" w:rsidP="00CA4FA8">
      <w:pPr>
        <w:shd w:val="clear" w:color="auto" w:fill="FFFFFF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A0EE5" w:rsidRPr="00A444C3" w:rsidRDefault="00EA0EE5" w:rsidP="00CA4FA8">
      <w:pPr>
        <w:shd w:val="clear" w:color="auto" w:fill="FFFFFF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 w:rsidRPr="00A444C3">
        <w:rPr>
          <w:sz w:val="28"/>
          <w:szCs w:val="28"/>
        </w:rPr>
        <w:t xml:space="preserve">6.3. </w:t>
      </w:r>
      <w:r w:rsidR="00DC452C">
        <w:rPr>
          <w:b/>
          <w:color w:val="000000"/>
          <w:sz w:val="28"/>
          <w:szCs w:val="28"/>
        </w:rPr>
        <w:t>Составы участников:</w:t>
      </w:r>
    </w:p>
    <w:p w:rsidR="00EA0EE5" w:rsidRDefault="00EA0EE5" w:rsidP="0079413D">
      <w:pPr>
        <w:shd w:val="clear" w:color="auto" w:fill="FFFFFF"/>
        <w:autoSpaceDN w:val="0"/>
        <w:adjustRightInd w:val="0"/>
        <w:ind w:right="-1" w:firstLine="709"/>
        <w:jc w:val="both"/>
        <w:rPr>
          <w:color w:val="000000"/>
          <w:sz w:val="28"/>
          <w:szCs w:val="28"/>
        </w:rPr>
      </w:pPr>
      <w:r w:rsidRPr="00A444C3">
        <w:rPr>
          <w:color w:val="000000"/>
          <w:sz w:val="28"/>
          <w:szCs w:val="28"/>
        </w:rPr>
        <w:t>Участники по классам моделей:</w:t>
      </w:r>
    </w:p>
    <w:p w:rsidR="00DC452C" w:rsidRPr="00DC452C" w:rsidRDefault="00DC452C" w:rsidP="0079413D">
      <w:pPr>
        <w:shd w:val="clear" w:color="auto" w:fill="FFFFFF"/>
        <w:autoSpaceDN w:val="0"/>
        <w:adjustRightInd w:val="0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М</w:t>
      </w:r>
      <w:r w:rsidRPr="00DC452C">
        <w:rPr>
          <w:color w:val="000000"/>
          <w:sz w:val="28"/>
          <w:szCs w:val="28"/>
        </w:rPr>
        <w:t>ладшая возрастная группа</w:t>
      </w:r>
      <w:r>
        <w:rPr>
          <w:color w:val="000000"/>
          <w:sz w:val="28"/>
          <w:szCs w:val="28"/>
        </w:rPr>
        <w:t xml:space="preserve">: </w:t>
      </w:r>
    </w:p>
    <w:p w:rsidR="00FE2C99" w:rsidRDefault="00FE2C99" w:rsidP="0079413D">
      <w:pPr>
        <w:shd w:val="clear" w:color="auto" w:fill="FFFFFF"/>
        <w:autoSpaceDN w:val="0"/>
        <w:adjustRightInd w:val="0"/>
        <w:ind w:right="-1" w:firstLine="709"/>
        <w:jc w:val="both"/>
        <w:rPr>
          <w:color w:val="000000"/>
          <w:sz w:val="28"/>
          <w:szCs w:val="28"/>
        </w:rPr>
      </w:pPr>
    </w:p>
    <w:p w:rsidR="00FE2C99" w:rsidRDefault="00FE2C99" w:rsidP="0079413D">
      <w:pPr>
        <w:shd w:val="clear" w:color="auto" w:fill="FFFFFF"/>
        <w:autoSpaceDN w:val="0"/>
        <w:adjustRightInd w:val="0"/>
        <w:ind w:right="-1" w:firstLine="709"/>
        <w:jc w:val="both"/>
        <w:rPr>
          <w:color w:val="000000"/>
          <w:sz w:val="28"/>
          <w:szCs w:val="28"/>
        </w:rPr>
      </w:pPr>
    </w:p>
    <w:p w:rsidR="00FE2C99" w:rsidRDefault="00FE2C99" w:rsidP="0079413D">
      <w:pPr>
        <w:shd w:val="clear" w:color="auto" w:fill="FFFFFF"/>
        <w:autoSpaceDN w:val="0"/>
        <w:adjustRightInd w:val="0"/>
        <w:ind w:right="-1" w:firstLine="709"/>
        <w:jc w:val="both"/>
        <w:rPr>
          <w:color w:val="000000"/>
          <w:sz w:val="28"/>
          <w:szCs w:val="28"/>
        </w:rPr>
      </w:pPr>
    </w:p>
    <w:p w:rsidR="00FE2C99" w:rsidRDefault="00FE2C99" w:rsidP="0079413D">
      <w:pPr>
        <w:shd w:val="clear" w:color="auto" w:fill="FFFFFF"/>
        <w:autoSpaceDN w:val="0"/>
        <w:adjustRightInd w:val="0"/>
        <w:ind w:right="-1" w:firstLine="709"/>
        <w:jc w:val="both"/>
        <w:rPr>
          <w:color w:val="000000"/>
          <w:sz w:val="28"/>
          <w:szCs w:val="28"/>
        </w:rPr>
      </w:pPr>
    </w:p>
    <w:p w:rsidR="00DC452C" w:rsidRDefault="00DC452C" w:rsidP="0079413D">
      <w:pPr>
        <w:shd w:val="clear" w:color="auto" w:fill="FFFFFF"/>
        <w:autoSpaceDN w:val="0"/>
        <w:adjustRightInd w:val="0"/>
        <w:ind w:right="-1" w:firstLine="709"/>
        <w:jc w:val="both"/>
        <w:rPr>
          <w:color w:val="000000"/>
          <w:sz w:val="28"/>
          <w:szCs w:val="28"/>
        </w:rPr>
      </w:pPr>
      <w:r w:rsidRPr="00DC452C">
        <w:rPr>
          <w:color w:val="000000"/>
          <w:sz w:val="28"/>
          <w:szCs w:val="28"/>
        </w:rPr>
        <w:t xml:space="preserve">- </w:t>
      </w:r>
      <w:r w:rsidR="007935E2">
        <w:rPr>
          <w:color w:val="000000"/>
          <w:sz w:val="28"/>
          <w:szCs w:val="28"/>
        </w:rPr>
        <w:t>радиоуправляемые модели классов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  <w:lang w:val="en-US"/>
        </w:rPr>
        <w:t>F</w:t>
      </w:r>
      <w:r w:rsidRPr="00DC452C">
        <w:rPr>
          <w:color w:val="000000"/>
          <w:sz w:val="28"/>
          <w:szCs w:val="28"/>
        </w:rPr>
        <w:t>-4</w:t>
      </w:r>
      <w:r>
        <w:rPr>
          <w:color w:val="000000"/>
          <w:sz w:val="28"/>
          <w:szCs w:val="28"/>
          <w:lang w:val="en-US"/>
        </w:rPr>
        <w:t>A</w:t>
      </w:r>
      <w:r w:rsidRPr="00DC452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en-US"/>
        </w:rPr>
        <w:t>F</w:t>
      </w:r>
      <w:r w:rsidRPr="00DC452C">
        <w:rPr>
          <w:color w:val="000000"/>
          <w:sz w:val="28"/>
          <w:szCs w:val="28"/>
        </w:rPr>
        <w:t>-4</w:t>
      </w:r>
      <w:r>
        <w:rPr>
          <w:color w:val="000000"/>
          <w:sz w:val="28"/>
          <w:szCs w:val="28"/>
          <w:lang w:val="en-US"/>
        </w:rPr>
        <w:t>C</w:t>
      </w:r>
      <w:r w:rsidRPr="00DC452C">
        <w:rPr>
          <w:color w:val="000000"/>
          <w:sz w:val="28"/>
          <w:szCs w:val="28"/>
        </w:rPr>
        <w:t>,</w:t>
      </w:r>
      <w:r w:rsidRPr="00DC452C">
        <w:t xml:space="preserve"> </w:t>
      </w:r>
      <w:r>
        <w:rPr>
          <w:color w:val="000000"/>
          <w:sz w:val="28"/>
          <w:szCs w:val="28"/>
        </w:rPr>
        <w:t>F-2Ю,</w:t>
      </w:r>
      <w:r w:rsidR="00F72BB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F</w:t>
      </w:r>
      <w:r w:rsidRPr="00DC452C">
        <w:rPr>
          <w:color w:val="000000"/>
          <w:sz w:val="28"/>
          <w:szCs w:val="28"/>
        </w:rPr>
        <w:t>-2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) общий зачет по ходовым испытаниям.</w:t>
      </w:r>
    </w:p>
    <w:p w:rsidR="00DC452C" w:rsidRDefault="004428ED" w:rsidP="0079413D">
      <w:pPr>
        <w:shd w:val="clear" w:color="auto" w:fill="FFFFFF"/>
        <w:autoSpaceDN w:val="0"/>
        <w:adjustRightInd w:val="0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6521B6">
        <w:rPr>
          <w:color w:val="000000"/>
          <w:sz w:val="28"/>
          <w:szCs w:val="28"/>
        </w:rPr>
        <w:t>Е</w:t>
      </w:r>
      <w:r w:rsidR="00B37890">
        <w:rPr>
          <w:color w:val="000000"/>
          <w:sz w:val="28"/>
          <w:szCs w:val="28"/>
        </w:rPr>
        <w:t>СО эксперт</w:t>
      </w:r>
      <w:r w:rsidR="00DC452C">
        <w:rPr>
          <w:color w:val="000000"/>
          <w:sz w:val="28"/>
          <w:szCs w:val="28"/>
        </w:rPr>
        <w:t xml:space="preserve"> мини;</w:t>
      </w:r>
    </w:p>
    <w:p w:rsidR="00DC452C" w:rsidRDefault="00DC452C" w:rsidP="0079413D">
      <w:pPr>
        <w:shd w:val="clear" w:color="auto" w:fill="FFFFFF"/>
        <w:autoSpaceDN w:val="0"/>
        <w:adjustRightInd w:val="0"/>
        <w:ind w:right="-1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A444C3">
        <w:rPr>
          <w:sz w:val="28"/>
          <w:szCs w:val="28"/>
          <w:lang w:val="en-US"/>
        </w:rPr>
        <w:t>F</w:t>
      </w:r>
      <w:r w:rsidRPr="00A444C3">
        <w:rPr>
          <w:sz w:val="28"/>
          <w:szCs w:val="28"/>
        </w:rPr>
        <w:t>3-Е</w:t>
      </w:r>
      <w:r>
        <w:rPr>
          <w:sz w:val="28"/>
          <w:szCs w:val="28"/>
        </w:rPr>
        <w:t>.</w:t>
      </w:r>
    </w:p>
    <w:p w:rsidR="00DC452C" w:rsidRDefault="00DC452C" w:rsidP="0079413D">
      <w:pPr>
        <w:shd w:val="clear" w:color="auto" w:fill="FFFFFF"/>
        <w:autoSpaceDN w:val="0"/>
        <w:adjustRightInd w:val="0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С</w:t>
      </w:r>
      <w:r w:rsidRPr="00DC452C">
        <w:rPr>
          <w:color w:val="000000"/>
          <w:sz w:val="28"/>
          <w:szCs w:val="28"/>
        </w:rPr>
        <w:t>таршая возрастная группа</w:t>
      </w:r>
      <w:r>
        <w:rPr>
          <w:color w:val="000000"/>
          <w:sz w:val="28"/>
          <w:szCs w:val="28"/>
        </w:rPr>
        <w:t>:</w:t>
      </w:r>
    </w:p>
    <w:p w:rsidR="00EA0EE5" w:rsidRDefault="00DC452C" w:rsidP="0079413D">
      <w:pPr>
        <w:shd w:val="clear" w:color="auto" w:fill="FFFFFF"/>
        <w:autoSpaceDN w:val="0"/>
        <w:adjustRightInd w:val="0"/>
        <w:ind w:right="-1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DC452C">
        <w:t xml:space="preserve"> </w:t>
      </w:r>
      <w:r w:rsidR="007935E2">
        <w:rPr>
          <w:color w:val="000000"/>
          <w:sz w:val="28"/>
          <w:szCs w:val="28"/>
        </w:rPr>
        <w:t>радиоуправляемые модели классов</w:t>
      </w:r>
      <w:r w:rsidRPr="00DC452C">
        <w:rPr>
          <w:color w:val="000000"/>
          <w:sz w:val="28"/>
          <w:szCs w:val="28"/>
        </w:rPr>
        <w:t xml:space="preserve"> F (</w:t>
      </w:r>
      <w:r w:rsidR="007550F6" w:rsidRPr="00DC452C">
        <w:rPr>
          <w:color w:val="000000"/>
          <w:sz w:val="28"/>
          <w:szCs w:val="28"/>
        </w:rPr>
        <w:t>F-4C</w:t>
      </w:r>
      <w:r w:rsidR="007550F6">
        <w:rPr>
          <w:color w:val="000000"/>
          <w:sz w:val="28"/>
          <w:szCs w:val="28"/>
        </w:rPr>
        <w:t xml:space="preserve">, </w:t>
      </w:r>
      <w:r w:rsidRPr="00DC452C">
        <w:rPr>
          <w:color w:val="000000"/>
          <w:sz w:val="28"/>
          <w:szCs w:val="28"/>
        </w:rPr>
        <w:t>F-</w:t>
      </w:r>
      <w:r>
        <w:rPr>
          <w:color w:val="000000"/>
          <w:sz w:val="28"/>
          <w:szCs w:val="28"/>
        </w:rPr>
        <w:t>2</w:t>
      </w:r>
      <w:r w:rsidRPr="00DC452C">
        <w:rPr>
          <w:color w:val="000000"/>
          <w:sz w:val="28"/>
          <w:szCs w:val="28"/>
        </w:rPr>
        <w:t>A, F-2</w:t>
      </w:r>
      <w:r w:rsidR="007550F6">
        <w:rPr>
          <w:color w:val="000000"/>
          <w:sz w:val="28"/>
          <w:szCs w:val="28"/>
        </w:rPr>
        <w:t>В</w:t>
      </w:r>
      <w:r w:rsidRPr="00DC452C">
        <w:rPr>
          <w:color w:val="000000"/>
          <w:sz w:val="28"/>
          <w:szCs w:val="28"/>
        </w:rPr>
        <w:t>,F-2</w:t>
      </w:r>
      <w:r w:rsidR="007550F6">
        <w:rPr>
          <w:color w:val="000000"/>
          <w:sz w:val="28"/>
          <w:szCs w:val="28"/>
        </w:rPr>
        <w:t>С</w:t>
      </w:r>
      <w:r w:rsidRPr="00DC452C">
        <w:rPr>
          <w:color w:val="000000"/>
          <w:sz w:val="28"/>
          <w:szCs w:val="28"/>
        </w:rPr>
        <w:t>) об</w:t>
      </w:r>
      <w:r w:rsidR="007550F6">
        <w:rPr>
          <w:color w:val="000000"/>
          <w:sz w:val="28"/>
          <w:szCs w:val="28"/>
        </w:rPr>
        <w:t>щий зачет по ходовым испытаниям.</w:t>
      </w:r>
    </w:p>
    <w:p w:rsidR="00EA0EE5" w:rsidRPr="00A444C3" w:rsidRDefault="006521B6" w:rsidP="0079413D">
      <w:pPr>
        <w:shd w:val="clear" w:color="auto" w:fill="FFFFFF"/>
        <w:autoSpaceDN w:val="0"/>
        <w:adjustRightInd w:val="0"/>
        <w:ind w:left="709" w:right="-1"/>
        <w:jc w:val="both"/>
        <w:rPr>
          <w:bCs/>
          <w:sz w:val="28"/>
          <w:szCs w:val="28"/>
        </w:rPr>
      </w:pPr>
      <w:r>
        <w:rPr>
          <w:sz w:val="28"/>
          <w:szCs w:val="28"/>
        </w:rPr>
        <w:t>-Е</w:t>
      </w:r>
      <w:r w:rsidR="00F72BBE">
        <w:rPr>
          <w:sz w:val="28"/>
          <w:szCs w:val="28"/>
        </w:rPr>
        <w:t>С</w:t>
      </w:r>
      <w:r>
        <w:rPr>
          <w:sz w:val="28"/>
          <w:szCs w:val="28"/>
        </w:rPr>
        <w:t>О</w:t>
      </w:r>
      <w:r>
        <w:rPr>
          <w:bCs/>
          <w:sz w:val="28"/>
          <w:szCs w:val="28"/>
        </w:rPr>
        <w:t>-</w:t>
      </w:r>
      <w:r w:rsidR="00B37890">
        <w:rPr>
          <w:bCs/>
          <w:sz w:val="28"/>
          <w:szCs w:val="28"/>
        </w:rPr>
        <w:t xml:space="preserve">эксперт </w:t>
      </w:r>
      <w:r>
        <w:rPr>
          <w:bCs/>
          <w:sz w:val="28"/>
          <w:szCs w:val="28"/>
        </w:rPr>
        <w:t>мини</w:t>
      </w:r>
      <w:r w:rsidR="00EA0EE5" w:rsidRPr="00A444C3">
        <w:rPr>
          <w:bCs/>
          <w:sz w:val="28"/>
          <w:szCs w:val="28"/>
        </w:rPr>
        <w:t>;</w:t>
      </w:r>
    </w:p>
    <w:p w:rsidR="00EA0EE5" w:rsidRDefault="006521B6" w:rsidP="0079413D">
      <w:pPr>
        <w:shd w:val="clear" w:color="auto" w:fill="FFFFFF"/>
        <w:autoSpaceDN w:val="0"/>
        <w:adjustRightInd w:val="0"/>
        <w:ind w:left="709" w:right="-1"/>
        <w:jc w:val="both"/>
        <w:rPr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sz w:val="28"/>
          <w:szCs w:val="28"/>
          <w:lang w:val="en-US"/>
        </w:rPr>
        <w:t>EC</w:t>
      </w:r>
      <w:proofErr w:type="gramStart"/>
      <w:r>
        <w:rPr>
          <w:sz w:val="28"/>
          <w:szCs w:val="28"/>
        </w:rPr>
        <w:t>О</w:t>
      </w:r>
      <w:proofErr w:type="gramEnd"/>
      <w:r w:rsidR="0079413D">
        <w:rPr>
          <w:sz w:val="28"/>
          <w:szCs w:val="28"/>
        </w:rPr>
        <w:t xml:space="preserve"> </w:t>
      </w:r>
      <w:r w:rsidR="00B37890">
        <w:rPr>
          <w:sz w:val="28"/>
          <w:szCs w:val="28"/>
        </w:rPr>
        <w:t>- эксперт</w:t>
      </w:r>
      <w:r w:rsidR="00EA0EE5" w:rsidRPr="00A444C3">
        <w:rPr>
          <w:sz w:val="28"/>
          <w:szCs w:val="28"/>
        </w:rPr>
        <w:t>.</w:t>
      </w:r>
    </w:p>
    <w:p w:rsidR="007550F6" w:rsidRPr="00A444C3" w:rsidRDefault="007550F6" w:rsidP="0079413D">
      <w:pPr>
        <w:shd w:val="clear" w:color="auto" w:fill="FFFFFF"/>
        <w:autoSpaceDN w:val="0"/>
        <w:adjustRightInd w:val="0"/>
        <w:ind w:left="709" w:right="-1"/>
        <w:jc w:val="both"/>
        <w:rPr>
          <w:sz w:val="28"/>
          <w:szCs w:val="28"/>
        </w:rPr>
      </w:pPr>
      <w:r w:rsidRPr="007550F6">
        <w:rPr>
          <w:sz w:val="28"/>
          <w:szCs w:val="28"/>
        </w:rPr>
        <w:t>- F3-Е.</w:t>
      </w:r>
    </w:p>
    <w:p w:rsidR="00EA0EE5" w:rsidRPr="00A444C3" w:rsidRDefault="00EA0EE5" w:rsidP="0079413D">
      <w:pPr>
        <w:shd w:val="clear" w:color="auto" w:fill="FFFFFF"/>
        <w:autoSpaceDN w:val="0"/>
        <w:adjustRightInd w:val="0"/>
        <w:ind w:right="-1" w:firstLine="709"/>
        <w:jc w:val="both"/>
        <w:rPr>
          <w:color w:val="000000"/>
          <w:sz w:val="28"/>
          <w:szCs w:val="28"/>
        </w:rPr>
      </w:pPr>
    </w:p>
    <w:p w:rsidR="00EA0EE5" w:rsidRPr="00A444C3" w:rsidRDefault="00EA0EE5" w:rsidP="0079413D">
      <w:pPr>
        <w:widowControl w:val="0"/>
        <w:spacing w:after="120"/>
        <w:ind w:firstLine="709"/>
        <w:jc w:val="center"/>
        <w:rPr>
          <w:b/>
          <w:bCs/>
          <w:sz w:val="28"/>
          <w:szCs w:val="28"/>
          <w:u w:val="single"/>
        </w:rPr>
      </w:pPr>
      <w:r w:rsidRPr="00A444C3">
        <w:rPr>
          <w:b/>
          <w:bCs/>
          <w:sz w:val="28"/>
          <w:szCs w:val="28"/>
          <w:u w:val="single"/>
        </w:rPr>
        <w:t>VI</w:t>
      </w:r>
      <w:r w:rsidRPr="00A444C3">
        <w:rPr>
          <w:b/>
          <w:bCs/>
          <w:sz w:val="28"/>
          <w:szCs w:val="28"/>
          <w:u w:val="single"/>
          <w:lang w:val="en-US"/>
        </w:rPr>
        <w:t>I</w:t>
      </w:r>
      <w:r w:rsidRPr="00A444C3">
        <w:rPr>
          <w:b/>
          <w:bCs/>
          <w:sz w:val="28"/>
          <w:szCs w:val="28"/>
          <w:u w:val="single"/>
        </w:rPr>
        <w:t xml:space="preserve"> ТЕХНИЧЕСКИЕ ТРЕБОВАНИЯ И СПОРТИВНЫЕ УСЛОВИЯ</w:t>
      </w:r>
    </w:p>
    <w:p w:rsidR="00386CEE" w:rsidRDefault="00EA0EE5" w:rsidP="0079413D">
      <w:pPr>
        <w:shd w:val="clear" w:color="auto" w:fill="FFFFFF"/>
        <w:autoSpaceDN w:val="0"/>
        <w:adjustRightInd w:val="0"/>
        <w:ind w:right="-1" w:firstLine="709"/>
        <w:jc w:val="both"/>
        <w:rPr>
          <w:color w:val="000000"/>
          <w:sz w:val="28"/>
          <w:szCs w:val="28"/>
        </w:rPr>
      </w:pPr>
      <w:r w:rsidRPr="00A444C3">
        <w:rPr>
          <w:color w:val="000000"/>
          <w:sz w:val="28"/>
          <w:szCs w:val="28"/>
        </w:rPr>
        <w:t xml:space="preserve">7.1. </w:t>
      </w:r>
      <w:r w:rsidRPr="00A444C3">
        <w:rPr>
          <w:color w:val="000000"/>
          <w:spacing w:val="-1"/>
          <w:sz w:val="28"/>
          <w:szCs w:val="28"/>
        </w:rPr>
        <w:t>Модели должны соответствовать требованиям «Правил судомодельного</w:t>
      </w:r>
      <w:r w:rsidRPr="00A444C3">
        <w:rPr>
          <w:color w:val="000000"/>
          <w:sz w:val="28"/>
          <w:szCs w:val="28"/>
        </w:rPr>
        <w:t xml:space="preserve"> спорта».</w:t>
      </w:r>
    </w:p>
    <w:p w:rsidR="00D30B52" w:rsidRDefault="00386CEE" w:rsidP="0079413D">
      <w:pPr>
        <w:shd w:val="clear" w:color="auto" w:fill="FFFFFF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23EEF">
        <w:rPr>
          <w:b/>
          <w:sz w:val="28"/>
          <w:szCs w:val="28"/>
        </w:rPr>
        <w:t>F2-Ю</w:t>
      </w:r>
      <w:r w:rsidRPr="00386CEE">
        <w:rPr>
          <w:sz w:val="28"/>
          <w:szCs w:val="28"/>
        </w:rPr>
        <w:t xml:space="preserve"> – радиоуправляемая модель-коп</w:t>
      </w:r>
      <w:r>
        <w:rPr>
          <w:sz w:val="28"/>
          <w:szCs w:val="28"/>
        </w:rPr>
        <w:t>ия корабля или судна длиной до 6</w:t>
      </w:r>
      <w:r w:rsidRPr="00386CEE">
        <w:rPr>
          <w:sz w:val="28"/>
          <w:szCs w:val="28"/>
        </w:rPr>
        <w:t xml:space="preserve">00мм, для прохождения фигурного курса. </w:t>
      </w:r>
    </w:p>
    <w:p w:rsidR="00D30B52" w:rsidRDefault="00EA0EE5" w:rsidP="0079413D">
      <w:pPr>
        <w:shd w:val="clear" w:color="auto" w:fill="FFFFFF"/>
        <w:autoSpaceDN w:val="0"/>
        <w:adjustRightInd w:val="0"/>
        <w:ind w:right="-1" w:firstLine="709"/>
        <w:jc w:val="both"/>
        <w:rPr>
          <w:sz w:val="28"/>
          <w:szCs w:val="28"/>
        </w:rPr>
      </w:pPr>
      <w:proofErr w:type="gramStart"/>
      <w:r w:rsidRPr="00A444C3">
        <w:rPr>
          <w:b/>
          <w:bCs/>
          <w:sz w:val="28"/>
          <w:szCs w:val="28"/>
          <w:lang w:val="en-US"/>
        </w:rPr>
        <w:t>F</w:t>
      </w:r>
      <w:r w:rsidRPr="00A444C3">
        <w:rPr>
          <w:b/>
          <w:bCs/>
          <w:sz w:val="28"/>
          <w:szCs w:val="28"/>
        </w:rPr>
        <w:t>2-А</w:t>
      </w:r>
      <w:r w:rsidRPr="00A444C3">
        <w:rPr>
          <w:sz w:val="28"/>
          <w:szCs w:val="28"/>
        </w:rPr>
        <w:t xml:space="preserve"> – радиоуправляемая модель-копия корабля или судна длиной до 900мм, для прохождения фигурного курса.</w:t>
      </w:r>
      <w:proofErr w:type="gramEnd"/>
      <w:r w:rsidRPr="00A444C3">
        <w:rPr>
          <w:sz w:val="28"/>
          <w:szCs w:val="28"/>
        </w:rPr>
        <w:t xml:space="preserve"> </w:t>
      </w:r>
    </w:p>
    <w:p w:rsidR="00D30B52" w:rsidRDefault="00EA0EE5" w:rsidP="0079413D">
      <w:pPr>
        <w:shd w:val="clear" w:color="auto" w:fill="FFFFFF"/>
        <w:autoSpaceDN w:val="0"/>
        <w:adjustRightInd w:val="0"/>
        <w:ind w:right="-1" w:firstLine="709"/>
        <w:jc w:val="both"/>
        <w:rPr>
          <w:sz w:val="28"/>
          <w:szCs w:val="28"/>
        </w:rPr>
      </w:pPr>
      <w:proofErr w:type="gramStart"/>
      <w:r w:rsidRPr="00A444C3">
        <w:rPr>
          <w:b/>
          <w:bCs/>
          <w:sz w:val="28"/>
          <w:szCs w:val="28"/>
          <w:lang w:val="en-US"/>
        </w:rPr>
        <w:t>F</w:t>
      </w:r>
      <w:r w:rsidRPr="00A444C3">
        <w:rPr>
          <w:b/>
          <w:bCs/>
          <w:sz w:val="28"/>
          <w:szCs w:val="28"/>
        </w:rPr>
        <w:t>2-В</w:t>
      </w:r>
      <w:r w:rsidRPr="00A444C3">
        <w:rPr>
          <w:sz w:val="28"/>
          <w:szCs w:val="28"/>
        </w:rPr>
        <w:t xml:space="preserve"> – радиоуправляемая модель-копия корабля или судна, длиной от 901мм до 1400мм, для прохождения фигурного курса.</w:t>
      </w:r>
      <w:proofErr w:type="gramEnd"/>
      <w:r w:rsidRPr="00A444C3">
        <w:rPr>
          <w:sz w:val="28"/>
          <w:szCs w:val="28"/>
        </w:rPr>
        <w:t xml:space="preserve"> </w:t>
      </w:r>
    </w:p>
    <w:p w:rsidR="00D30B52" w:rsidRPr="00D30B52" w:rsidRDefault="00D30B52" w:rsidP="0079413D">
      <w:pPr>
        <w:shd w:val="clear" w:color="auto" w:fill="FFFFFF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C04E3">
        <w:rPr>
          <w:b/>
          <w:sz w:val="28"/>
          <w:szCs w:val="28"/>
        </w:rPr>
        <w:t>F4-А</w:t>
      </w:r>
      <w:r w:rsidRPr="00D30B52">
        <w:rPr>
          <w:sz w:val="28"/>
          <w:szCs w:val="28"/>
        </w:rPr>
        <w:t xml:space="preserve"> – любая радиоуправляемая модель (Игрушка) промышленного производства или самостоятельно изготовленная из пластика (Полистирола) </w:t>
      </w:r>
    </w:p>
    <w:p w:rsidR="00D30B52" w:rsidRDefault="00D30B52" w:rsidP="0079413D">
      <w:pPr>
        <w:shd w:val="clear" w:color="auto" w:fill="FFFFFF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C04E3">
        <w:rPr>
          <w:b/>
          <w:sz w:val="28"/>
          <w:szCs w:val="28"/>
        </w:rPr>
        <w:t xml:space="preserve"> F4-C</w:t>
      </w:r>
      <w:r w:rsidRPr="00D30B52">
        <w:rPr>
          <w:sz w:val="28"/>
          <w:szCs w:val="28"/>
        </w:rPr>
        <w:t xml:space="preserve"> – радиоуправляемая модель — копия военного корабля или гражданского судна, построенная из промышленного набора деталей пластмассы высокого давления, которые могут быть улучшены или изменены с использованием других материалов. Все изменения должны быть документально подтверждены (фото, заводские чертежи и т.д.) Однако, корпус, палубы и главная надстройка должны быть из комплекта и подтверждены инструк</w:t>
      </w:r>
      <w:r w:rsidR="00DC04E3">
        <w:rPr>
          <w:sz w:val="28"/>
          <w:szCs w:val="28"/>
        </w:rPr>
        <w:t>цией по сборке на данную модель.</w:t>
      </w:r>
    </w:p>
    <w:p w:rsidR="00EA0EE5" w:rsidRDefault="00EA0EE5" w:rsidP="0079413D">
      <w:pPr>
        <w:shd w:val="clear" w:color="auto" w:fill="FFFFFF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A444C3">
        <w:rPr>
          <w:sz w:val="28"/>
          <w:szCs w:val="28"/>
        </w:rPr>
        <w:t>Дистанция</w:t>
      </w:r>
      <w:r w:rsidR="00D30B52">
        <w:rPr>
          <w:sz w:val="28"/>
          <w:szCs w:val="28"/>
        </w:rPr>
        <w:t xml:space="preserve"> для вышеуказанных моделей</w:t>
      </w:r>
      <w:r w:rsidRPr="00A444C3">
        <w:rPr>
          <w:sz w:val="28"/>
          <w:szCs w:val="28"/>
        </w:rPr>
        <w:t xml:space="preserve"> – равносторонний треугольник со стороной 30 метров с воротами шириной 1м</w:t>
      </w:r>
      <w:r w:rsidR="00B37890">
        <w:rPr>
          <w:sz w:val="28"/>
          <w:szCs w:val="28"/>
        </w:rPr>
        <w:t>. без дока</w:t>
      </w:r>
      <w:r w:rsidRPr="00A444C3">
        <w:rPr>
          <w:sz w:val="28"/>
          <w:szCs w:val="28"/>
        </w:rPr>
        <w:t>. Контрольное</w:t>
      </w:r>
      <w:r w:rsidR="00B37890">
        <w:rPr>
          <w:sz w:val="28"/>
          <w:szCs w:val="28"/>
        </w:rPr>
        <w:t xml:space="preserve"> время прохождения дистанции – 6</w:t>
      </w:r>
      <w:r w:rsidRPr="00A444C3">
        <w:rPr>
          <w:sz w:val="28"/>
          <w:szCs w:val="28"/>
        </w:rPr>
        <w:t xml:space="preserve"> минут. Две попытки, результат – среднее арифметическое.</w:t>
      </w:r>
      <w:r w:rsidR="00D40E2F">
        <w:rPr>
          <w:sz w:val="28"/>
          <w:szCs w:val="28"/>
        </w:rPr>
        <w:t xml:space="preserve"> При наличии дока 7 минут.</w:t>
      </w:r>
    </w:p>
    <w:p w:rsidR="00EA0EE5" w:rsidRPr="00A444C3" w:rsidRDefault="00EA0EE5" w:rsidP="0079413D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A444C3">
        <w:rPr>
          <w:b/>
          <w:bCs/>
          <w:sz w:val="28"/>
          <w:szCs w:val="28"/>
          <w:lang w:val="en-US"/>
        </w:rPr>
        <w:t>F</w:t>
      </w:r>
      <w:r w:rsidRPr="00A444C3">
        <w:rPr>
          <w:b/>
          <w:bCs/>
          <w:sz w:val="28"/>
          <w:szCs w:val="28"/>
        </w:rPr>
        <w:t>3-Е</w:t>
      </w:r>
      <w:r w:rsidRPr="00A444C3">
        <w:rPr>
          <w:sz w:val="28"/>
          <w:szCs w:val="28"/>
        </w:rPr>
        <w:t xml:space="preserve"> – радиоуправляемая модель свободной конструкции для выполнения фигурного курса, с электромотором и гребным винтом (винтами).</w:t>
      </w:r>
      <w:proofErr w:type="gramEnd"/>
      <w:r w:rsidRPr="00A444C3">
        <w:rPr>
          <w:sz w:val="28"/>
          <w:szCs w:val="28"/>
        </w:rPr>
        <w:t xml:space="preserve"> В качестве источника питания допускаются только аккумуляторы </w:t>
      </w:r>
      <w:proofErr w:type="spellStart"/>
      <w:r w:rsidRPr="00A444C3">
        <w:rPr>
          <w:sz w:val="28"/>
          <w:szCs w:val="28"/>
          <w:lang w:val="en-US"/>
        </w:rPr>
        <w:t>NiMH</w:t>
      </w:r>
      <w:proofErr w:type="spellEnd"/>
      <w:r w:rsidRPr="00A444C3">
        <w:rPr>
          <w:sz w:val="28"/>
          <w:szCs w:val="28"/>
        </w:rPr>
        <w:t xml:space="preserve">, </w:t>
      </w:r>
      <w:proofErr w:type="spellStart"/>
      <w:r w:rsidRPr="00A444C3">
        <w:rPr>
          <w:sz w:val="28"/>
          <w:szCs w:val="28"/>
        </w:rPr>
        <w:t>LiPo</w:t>
      </w:r>
      <w:proofErr w:type="spellEnd"/>
      <w:r w:rsidRPr="00A444C3">
        <w:rPr>
          <w:sz w:val="28"/>
          <w:szCs w:val="28"/>
        </w:rPr>
        <w:t xml:space="preserve"> или </w:t>
      </w:r>
      <w:proofErr w:type="spellStart"/>
      <w:r w:rsidRPr="00A444C3">
        <w:rPr>
          <w:sz w:val="28"/>
          <w:szCs w:val="28"/>
          <w:lang w:val="en-US"/>
        </w:rPr>
        <w:t>LiFePO</w:t>
      </w:r>
      <w:proofErr w:type="spellEnd"/>
      <w:r w:rsidRPr="00A444C3">
        <w:rPr>
          <w:sz w:val="28"/>
          <w:szCs w:val="28"/>
        </w:rPr>
        <w:t xml:space="preserve">, максимальное напряжение </w:t>
      </w:r>
      <w:r w:rsidRPr="00A444C3">
        <w:rPr>
          <w:color w:val="000000"/>
          <w:sz w:val="28"/>
          <w:szCs w:val="28"/>
        </w:rPr>
        <w:t>43</w:t>
      </w:r>
      <w:r w:rsidRPr="00A444C3">
        <w:rPr>
          <w:sz w:val="28"/>
          <w:szCs w:val="28"/>
        </w:rPr>
        <w:t xml:space="preserve">В. Дистанция – равносторонний треугольник со стороной 30 метров со специальными воротами. Соревнования </w:t>
      </w:r>
      <w:r w:rsidR="00B37890">
        <w:rPr>
          <w:sz w:val="28"/>
          <w:szCs w:val="28"/>
        </w:rPr>
        <w:t xml:space="preserve">проводятся в две </w:t>
      </w:r>
      <w:r w:rsidRPr="00A444C3">
        <w:rPr>
          <w:sz w:val="28"/>
          <w:szCs w:val="28"/>
        </w:rPr>
        <w:t xml:space="preserve"> попытки,</w:t>
      </w:r>
      <w:r w:rsidR="00B37890">
        <w:rPr>
          <w:sz w:val="28"/>
          <w:szCs w:val="28"/>
        </w:rPr>
        <w:t xml:space="preserve"> </w:t>
      </w:r>
      <w:r w:rsidRPr="00A444C3">
        <w:rPr>
          <w:sz w:val="28"/>
          <w:szCs w:val="28"/>
        </w:rPr>
        <w:t xml:space="preserve"> по 5 минут каждая; количество заездов не ограничено. Во время заезда разрешаются регулировки модели, кроме замены двигателя и аккумуляторов. В зачет идет результат лучшего заезда. Перед попыткой, проходит замер напряжения на клеммах источников питания модели. Время выхода на старт – 1 минута. На старте замена модели на </w:t>
      </w:r>
      <w:proofErr w:type="gramStart"/>
      <w:r w:rsidRPr="00A444C3">
        <w:rPr>
          <w:sz w:val="28"/>
          <w:szCs w:val="28"/>
        </w:rPr>
        <w:t>запасную</w:t>
      </w:r>
      <w:proofErr w:type="gramEnd"/>
      <w:r w:rsidRPr="00A444C3">
        <w:rPr>
          <w:sz w:val="28"/>
          <w:szCs w:val="28"/>
        </w:rPr>
        <w:t xml:space="preserve"> не разрешается.</w:t>
      </w:r>
    </w:p>
    <w:p w:rsidR="00FE2C99" w:rsidRDefault="004428ED" w:rsidP="0079413D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ЭКО-</w:t>
      </w:r>
      <w:r w:rsidR="00B37890">
        <w:rPr>
          <w:b/>
          <w:bCs/>
          <w:sz w:val="28"/>
          <w:szCs w:val="28"/>
        </w:rPr>
        <w:t xml:space="preserve">эксперт </w:t>
      </w:r>
      <w:r>
        <w:rPr>
          <w:b/>
          <w:bCs/>
          <w:sz w:val="28"/>
          <w:szCs w:val="28"/>
        </w:rPr>
        <w:t>мини</w:t>
      </w:r>
      <w:r w:rsidR="0079413D">
        <w:rPr>
          <w:b/>
          <w:bCs/>
          <w:sz w:val="28"/>
          <w:szCs w:val="28"/>
        </w:rPr>
        <w:t xml:space="preserve"> </w:t>
      </w:r>
      <w:r w:rsidR="00EA0EE5" w:rsidRPr="00A444C3">
        <w:rPr>
          <w:sz w:val="28"/>
          <w:szCs w:val="28"/>
        </w:rPr>
        <w:t>– радиоуправляемая модель свободной конструкции для групповых гонок с электродвигателем и</w:t>
      </w:r>
      <w:r w:rsidR="007550F6">
        <w:rPr>
          <w:sz w:val="28"/>
          <w:szCs w:val="28"/>
        </w:rPr>
        <w:t xml:space="preserve"> погружным</w:t>
      </w:r>
      <w:r w:rsidR="00EA0EE5" w:rsidRPr="00A444C3">
        <w:rPr>
          <w:sz w:val="28"/>
          <w:szCs w:val="28"/>
        </w:rPr>
        <w:t xml:space="preserve"> гребным винтом. Максимальная длина модели – 430мм, стартовый вес – не менее 450 грамм. Источники питания: аккумуляторы </w:t>
      </w:r>
      <w:proofErr w:type="spellStart"/>
      <w:r w:rsidR="00EA0EE5" w:rsidRPr="00A444C3">
        <w:rPr>
          <w:sz w:val="28"/>
          <w:szCs w:val="28"/>
          <w:lang w:val="en-US"/>
        </w:rPr>
        <w:t>NiMH</w:t>
      </w:r>
      <w:proofErr w:type="spellEnd"/>
      <w:r w:rsidR="00EA0EE5" w:rsidRPr="00A444C3">
        <w:rPr>
          <w:sz w:val="28"/>
          <w:szCs w:val="28"/>
        </w:rPr>
        <w:t xml:space="preserve"> – не более 7 элементов размера 2/3А, или аккумуляторы </w:t>
      </w:r>
      <w:proofErr w:type="spellStart"/>
      <w:r w:rsidR="00EA0EE5" w:rsidRPr="00A444C3">
        <w:rPr>
          <w:sz w:val="28"/>
          <w:szCs w:val="28"/>
          <w:lang w:val="en-US"/>
        </w:rPr>
        <w:t>LiFePO</w:t>
      </w:r>
      <w:proofErr w:type="spellEnd"/>
      <w:r w:rsidR="00EA0EE5" w:rsidRPr="00A444C3">
        <w:rPr>
          <w:sz w:val="28"/>
          <w:szCs w:val="28"/>
        </w:rPr>
        <w:t xml:space="preserve"> – максимум 3 элемента размером 18650, или 2 элемента </w:t>
      </w:r>
    </w:p>
    <w:p w:rsidR="00FE2C99" w:rsidRDefault="00FE2C99" w:rsidP="0079413D">
      <w:pPr>
        <w:ind w:firstLine="709"/>
        <w:jc w:val="both"/>
        <w:rPr>
          <w:sz w:val="28"/>
          <w:szCs w:val="28"/>
        </w:rPr>
      </w:pPr>
    </w:p>
    <w:p w:rsidR="00FE2C99" w:rsidRDefault="00FE2C99" w:rsidP="0079413D">
      <w:pPr>
        <w:ind w:firstLine="709"/>
        <w:jc w:val="both"/>
        <w:rPr>
          <w:sz w:val="28"/>
          <w:szCs w:val="28"/>
        </w:rPr>
      </w:pPr>
    </w:p>
    <w:p w:rsidR="00FE2C99" w:rsidRDefault="00FE2C99" w:rsidP="0079413D">
      <w:pPr>
        <w:ind w:firstLine="709"/>
        <w:jc w:val="both"/>
        <w:rPr>
          <w:sz w:val="28"/>
          <w:szCs w:val="28"/>
        </w:rPr>
      </w:pPr>
    </w:p>
    <w:p w:rsidR="00CE5336" w:rsidRPr="00A444C3" w:rsidRDefault="00EA0EE5" w:rsidP="00FE2C99">
      <w:pPr>
        <w:jc w:val="both"/>
        <w:rPr>
          <w:sz w:val="28"/>
          <w:szCs w:val="28"/>
        </w:rPr>
      </w:pPr>
      <w:r w:rsidRPr="00A444C3">
        <w:rPr>
          <w:sz w:val="28"/>
          <w:szCs w:val="28"/>
        </w:rPr>
        <w:t xml:space="preserve">размером 26650 (только А123) и аккумуляторы </w:t>
      </w:r>
      <w:proofErr w:type="spellStart"/>
      <w:r w:rsidRPr="00A444C3">
        <w:rPr>
          <w:sz w:val="28"/>
          <w:szCs w:val="28"/>
          <w:lang w:val="en-US"/>
        </w:rPr>
        <w:t>LiPo</w:t>
      </w:r>
      <w:proofErr w:type="spellEnd"/>
      <w:r w:rsidRPr="00A444C3">
        <w:rPr>
          <w:sz w:val="28"/>
          <w:szCs w:val="28"/>
        </w:rPr>
        <w:t xml:space="preserve"> в конфигурации 2</w:t>
      </w:r>
      <w:r w:rsidRPr="00A444C3">
        <w:rPr>
          <w:sz w:val="28"/>
          <w:szCs w:val="28"/>
          <w:lang w:val="en-US"/>
        </w:rPr>
        <w:t>s</w:t>
      </w:r>
      <w:r w:rsidRPr="00A444C3">
        <w:rPr>
          <w:sz w:val="28"/>
          <w:szCs w:val="28"/>
        </w:rPr>
        <w:t>, 3</w:t>
      </w:r>
      <w:r w:rsidRPr="00A444C3">
        <w:rPr>
          <w:sz w:val="28"/>
          <w:szCs w:val="28"/>
          <w:lang w:val="en-US"/>
        </w:rPr>
        <w:t>s</w:t>
      </w:r>
      <w:r w:rsidRPr="00A444C3">
        <w:rPr>
          <w:sz w:val="28"/>
          <w:szCs w:val="28"/>
        </w:rPr>
        <w:t xml:space="preserve"> весом не более 110г.</w:t>
      </w:r>
    </w:p>
    <w:p w:rsidR="00EA0EE5" w:rsidRPr="00A444C3" w:rsidRDefault="00EA0EE5" w:rsidP="0079413D">
      <w:pPr>
        <w:ind w:firstLine="709"/>
        <w:jc w:val="both"/>
        <w:rPr>
          <w:sz w:val="28"/>
          <w:szCs w:val="28"/>
        </w:rPr>
      </w:pPr>
      <w:r w:rsidRPr="00A444C3">
        <w:rPr>
          <w:sz w:val="28"/>
          <w:szCs w:val="28"/>
        </w:rPr>
        <w:t>Время гонок – 6 минут.</w:t>
      </w:r>
    </w:p>
    <w:p w:rsidR="00EA0EE5" w:rsidRPr="00A444C3" w:rsidRDefault="00EA0EE5" w:rsidP="0079413D">
      <w:pPr>
        <w:widowControl w:val="0"/>
        <w:ind w:firstLine="709"/>
        <w:jc w:val="both"/>
        <w:rPr>
          <w:sz w:val="28"/>
          <w:szCs w:val="28"/>
        </w:rPr>
      </w:pPr>
      <w:r w:rsidRPr="00A444C3">
        <w:rPr>
          <w:sz w:val="28"/>
          <w:szCs w:val="28"/>
        </w:rPr>
        <w:t xml:space="preserve">Соревнования на открытой воде проводятся по дистанции и правилам для классов </w:t>
      </w:r>
      <w:r w:rsidRPr="00A444C3">
        <w:rPr>
          <w:sz w:val="28"/>
          <w:szCs w:val="28"/>
          <w:lang w:val="en-US"/>
        </w:rPr>
        <w:t>ECO</w:t>
      </w:r>
      <w:r w:rsidRPr="00A444C3">
        <w:rPr>
          <w:sz w:val="28"/>
          <w:szCs w:val="28"/>
        </w:rPr>
        <w:t>. Одновременный старт от 3 до 6 моделей. Если заявлено 7 моделей и более, участники разбиваются на подгруппы. Проводится по три гонки, в зачет – сумма двух лучших гонок</w:t>
      </w:r>
      <w:r w:rsidR="00386CEE">
        <w:rPr>
          <w:sz w:val="28"/>
          <w:szCs w:val="28"/>
        </w:rPr>
        <w:t>.</w:t>
      </w:r>
    </w:p>
    <w:p w:rsidR="00BF67E3" w:rsidRPr="00A444C3" w:rsidRDefault="00EA0EE5" w:rsidP="0079413D">
      <w:pPr>
        <w:ind w:firstLine="709"/>
        <w:jc w:val="both"/>
        <w:rPr>
          <w:sz w:val="28"/>
          <w:szCs w:val="28"/>
        </w:rPr>
      </w:pPr>
      <w:r w:rsidRPr="00A444C3">
        <w:rPr>
          <w:b/>
          <w:bCs/>
          <w:sz w:val="28"/>
          <w:szCs w:val="28"/>
          <w:lang w:val="en-US"/>
        </w:rPr>
        <w:t>ECO</w:t>
      </w:r>
      <w:r w:rsidR="00B37890">
        <w:rPr>
          <w:b/>
          <w:bCs/>
          <w:sz w:val="28"/>
          <w:szCs w:val="28"/>
        </w:rPr>
        <w:t xml:space="preserve"> эксперт</w:t>
      </w:r>
      <w:r w:rsidRPr="00A444C3">
        <w:rPr>
          <w:sz w:val="28"/>
          <w:szCs w:val="28"/>
        </w:rPr>
        <w:t xml:space="preserve"> – радиоуправляемая модель свободной конструкции для групповых гонок с электродвигателем и </w:t>
      </w:r>
      <w:r w:rsidR="007550F6" w:rsidRPr="007550F6">
        <w:rPr>
          <w:sz w:val="28"/>
          <w:szCs w:val="28"/>
        </w:rPr>
        <w:t xml:space="preserve">погружным </w:t>
      </w:r>
      <w:r w:rsidRPr="00A444C3">
        <w:rPr>
          <w:sz w:val="28"/>
          <w:szCs w:val="28"/>
        </w:rPr>
        <w:t xml:space="preserve">гребным винтом. Вес – не менее 1кг. В качестве источника питания допускаются аккумуляторы </w:t>
      </w:r>
      <w:proofErr w:type="spellStart"/>
      <w:r w:rsidRPr="00A444C3">
        <w:rPr>
          <w:sz w:val="28"/>
          <w:szCs w:val="28"/>
          <w:lang w:val="en-US"/>
        </w:rPr>
        <w:t>NiMH</w:t>
      </w:r>
      <w:proofErr w:type="spellEnd"/>
      <w:r w:rsidRPr="00A444C3">
        <w:rPr>
          <w:sz w:val="28"/>
          <w:szCs w:val="28"/>
        </w:rPr>
        <w:t xml:space="preserve"> – не более 7 элементов размера </w:t>
      </w:r>
      <w:r w:rsidRPr="00A444C3">
        <w:rPr>
          <w:sz w:val="28"/>
          <w:szCs w:val="28"/>
          <w:lang w:val="en-US"/>
        </w:rPr>
        <w:t>Sub</w:t>
      </w:r>
      <w:r w:rsidRPr="00A444C3">
        <w:rPr>
          <w:sz w:val="28"/>
          <w:szCs w:val="28"/>
        </w:rPr>
        <w:t xml:space="preserve"> </w:t>
      </w:r>
      <w:r w:rsidRPr="00A444C3">
        <w:rPr>
          <w:sz w:val="28"/>
          <w:szCs w:val="28"/>
          <w:lang w:val="en-US"/>
        </w:rPr>
        <w:t>C</w:t>
      </w:r>
      <w:r w:rsidRPr="00A444C3">
        <w:rPr>
          <w:sz w:val="28"/>
          <w:szCs w:val="28"/>
        </w:rPr>
        <w:t xml:space="preserve"> или аккумуляторы </w:t>
      </w:r>
      <w:proofErr w:type="spellStart"/>
      <w:r w:rsidRPr="00A444C3">
        <w:rPr>
          <w:sz w:val="28"/>
          <w:szCs w:val="28"/>
          <w:lang w:val="en-US"/>
        </w:rPr>
        <w:t>LiFePo</w:t>
      </w:r>
      <w:proofErr w:type="spellEnd"/>
      <w:r w:rsidRPr="00A444C3">
        <w:rPr>
          <w:sz w:val="28"/>
          <w:szCs w:val="28"/>
        </w:rPr>
        <w:t xml:space="preserve"> - максимальное количество 6 элементов (только </w:t>
      </w:r>
      <w:r w:rsidRPr="00A444C3">
        <w:rPr>
          <w:sz w:val="28"/>
          <w:szCs w:val="28"/>
          <w:lang w:val="en-US"/>
        </w:rPr>
        <w:t>A</w:t>
      </w:r>
      <w:r w:rsidRPr="00A444C3">
        <w:rPr>
          <w:sz w:val="28"/>
          <w:szCs w:val="28"/>
        </w:rPr>
        <w:t>123) размером 26650 в конфигурации 3</w:t>
      </w:r>
      <w:r w:rsidRPr="00A444C3">
        <w:rPr>
          <w:sz w:val="28"/>
          <w:szCs w:val="28"/>
          <w:lang w:val="en-US"/>
        </w:rPr>
        <w:t>s</w:t>
      </w:r>
      <w:r w:rsidRPr="00A444C3">
        <w:rPr>
          <w:sz w:val="28"/>
          <w:szCs w:val="28"/>
        </w:rPr>
        <w:t>2</w:t>
      </w:r>
      <w:r w:rsidRPr="00A444C3">
        <w:rPr>
          <w:sz w:val="28"/>
          <w:szCs w:val="28"/>
          <w:lang w:val="en-US"/>
        </w:rPr>
        <w:t>p</w:t>
      </w:r>
      <w:r w:rsidRPr="00A444C3">
        <w:rPr>
          <w:sz w:val="28"/>
          <w:szCs w:val="28"/>
        </w:rPr>
        <w:t xml:space="preserve"> и аккумуляторы </w:t>
      </w:r>
      <w:proofErr w:type="spellStart"/>
      <w:r w:rsidRPr="00A444C3">
        <w:rPr>
          <w:sz w:val="28"/>
          <w:szCs w:val="28"/>
          <w:lang w:val="en-US"/>
        </w:rPr>
        <w:t>LiPo</w:t>
      </w:r>
      <w:proofErr w:type="spellEnd"/>
      <w:r w:rsidRPr="00A444C3">
        <w:rPr>
          <w:sz w:val="28"/>
          <w:szCs w:val="28"/>
        </w:rPr>
        <w:t xml:space="preserve"> в конфигурации 2</w:t>
      </w:r>
      <w:r w:rsidRPr="00A444C3">
        <w:rPr>
          <w:sz w:val="28"/>
          <w:szCs w:val="28"/>
          <w:lang w:val="en-US"/>
        </w:rPr>
        <w:t>s</w:t>
      </w:r>
      <w:r w:rsidRPr="00A444C3">
        <w:rPr>
          <w:sz w:val="28"/>
          <w:szCs w:val="28"/>
        </w:rPr>
        <w:t>, 3</w:t>
      </w:r>
      <w:r w:rsidRPr="00A444C3">
        <w:rPr>
          <w:sz w:val="28"/>
          <w:szCs w:val="28"/>
          <w:lang w:val="en-US"/>
        </w:rPr>
        <w:t>s</w:t>
      </w:r>
      <w:r w:rsidRPr="00A444C3">
        <w:rPr>
          <w:sz w:val="28"/>
          <w:szCs w:val="28"/>
        </w:rPr>
        <w:t xml:space="preserve"> весом не более 280г. Допускается установка электродвигателей любого типа (в том числе стандартных двигателей). Дистанция – равносторонний треугольник со стороной 30 метров. Продолжительность гонок 6 минут. Одновременный старт от 3 до 6 моделей. Если заявлено 7 моделей и более, участники разбиваются на подгруппы. Проводится по три гонки, в зачет идёт сумма двух лучших гонок. Соревнования в три попытки. Результат – по сумме пройденных кругов и финишного времени двух лучших попыток. Технический осмотр и взвешивание моделей проводится перед стартами. Время выхода на старт – 1 минута. Старт моделей с воды от стартового мостика по команде с передатчика. </w:t>
      </w:r>
      <w:r w:rsidR="00C206FA" w:rsidRPr="00A444C3">
        <w:rPr>
          <w:sz w:val="28"/>
          <w:szCs w:val="28"/>
        </w:rPr>
        <w:t>Подбор модели во время гонки не допускается, кроме снятия посторонних предметов с винта и руля.</w:t>
      </w:r>
      <w:r w:rsidR="001D3B6C" w:rsidRPr="00A444C3">
        <w:rPr>
          <w:sz w:val="28"/>
          <w:szCs w:val="28"/>
        </w:rPr>
        <w:t xml:space="preserve"> </w:t>
      </w:r>
      <w:r w:rsidRPr="00A444C3">
        <w:rPr>
          <w:sz w:val="28"/>
          <w:szCs w:val="28"/>
        </w:rPr>
        <w:t>На модели должен продольно крепиться стартовый номер, предоставляемый организаторами. Участник может зарегистрировать две модели.</w:t>
      </w:r>
      <w:r w:rsidR="00BF67E3" w:rsidRPr="00BF67E3">
        <w:rPr>
          <w:sz w:val="28"/>
          <w:szCs w:val="28"/>
        </w:rPr>
        <w:t xml:space="preserve"> </w:t>
      </w:r>
    </w:p>
    <w:p w:rsidR="00A5590F" w:rsidRPr="00A444C3" w:rsidRDefault="00A5590F" w:rsidP="0079413D">
      <w:pPr>
        <w:ind w:firstLine="709"/>
        <w:jc w:val="both"/>
        <w:rPr>
          <w:sz w:val="28"/>
          <w:szCs w:val="28"/>
        </w:rPr>
      </w:pPr>
    </w:p>
    <w:p w:rsidR="00EA0EE5" w:rsidRPr="00A444C3" w:rsidRDefault="00EA0EE5" w:rsidP="0079413D">
      <w:pPr>
        <w:widowControl w:val="0"/>
        <w:spacing w:after="120"/>
        <w:ind w:firstLine="709"/>
        <w:jc w:val="center"/>
        <w:rPr>
          <w:b/>
          <w:bCs/>
          <w:sz w:val="28"/>
          <w:szCs w:val="28"/>
          <w:u w:val="single"/>
        </w:rPr>
      </w:pPr>
      <w:r w:rsidRPr="00A444C3">
        <w:rPr>
          <w:b/>
          <w:bCs/>
          <w:sz w:val="28"/>
          <w:szCs w:val="28"/>
          <w:u w:val="single"/>
        </w:rPr>
        <w:t>VI</w:t>
      </w:r>
      <w:r w:rsidRPr="00A444C3">
        <w:rPr>
          <w:b/>
          <w:bCs/>
          <w:sz w:val="28"/>
          <w:szCs w:val="28"/>
          <w:u w:val="single"/>
          <w:lang w:val="en-US"/>
        </w:rPr>
        <w:t>II</w:t>
      </w:r>
      <w:r w:rsidRPr="00A444C3">
        <w:rPr>
          <w:b/>
          <w:bCs/>
          <w:sz w:val="28"/>
          <w:szCs w:val="28"/>
          <w:u w:val="single"/>
        </w:rPr>
        <w:t xml:space="preserve"> ПРАВИЛА ПРОВЕДЕНИЯ СОРЕВНОВАНИЙ</w:t>
      </w:r>
    </w:p>
    <w:p w:rsidR="00EA0EE5" w:rsidRPr="00A444C3" w:rsidRDefault="00EA0EE5" w:rsidP="0079413D">
      <w:pPr>
        <w:widowControl w:val="0"/>
        <w:ind w:firstLine="709"/>
        <w:jc w:val="both"/>
        <w:rPr>
          <w:spacing w:val="-1"/>
          <w:sz w:val="28"/>
          <w:szCs w:val="28"/>
        </w:rPr>
      </w:pPr>
      <w:r w:rsidRPr="00A444C3">
        <w:rPr>
          <w:color w:val="000000"/>
          <w:sz w:val="28"/>
          <w:szCs w:val="28"/>
        </w:rPr>
        <w:t xml:space="preserve">8.1. </w:t>
      </w:r>
      <w:r w:rsidRPr="00A444C3">
        <w:rPr>
          <w:sz w:val="28"/>
          <w:szCs w:val="28"/>
        </w:rPr>
        <w:t xml:space="preserve">Соревнования проводятся в соответствии с требованиями действующих </w:t>
      </w:r>
      <w:r w:rsidRPr="00A444C3">
        <w:rPr>
          <w:spacing w:val="-1"/>
          <w:sz w:val="28"/>
          <w:szCs w:val="28"/>
        </w:rPr>
        <w:t>«Правил…» Федерации судомодельного спорта России и настоящим Положением.</w:t>
      </w:r>
    </w:p>
    <w:p w:rsidR="00A5590F" w:rsidRPr="00A444C3" w:rsidRDefault="00A5590F" w:rsidP="0079413D">
      <w:pPr>
        <w:widowControl w:val="0"/>
        <w:ind w:firstLine="709"/>
        <w:jc w:val="both"/>
        <w:rPr>
          <w:sz w:val="28"/>
          <w:szCs w:val="28"/>
        </w:rPr>
      </w:pPr>
    </w:p>
    <w:p w:rsidR="00EA0EE5" w:rsidRPr="00A444C3" w:rsidRDefault="00EA0EE5" w:rsidP="0079413D">
      <w:pPr>
        <w:widowControl w:val="0"/>
        <w:spacing w:after="120"/>
        <w:ind w:firstLine="709"/>
        <w:jc w:val="center"/>
        <w:rPr>
          <w:b/>
          <w:bCs/>
          <w:sz w:val="28"/>
          <w:szCs w:val="28"/>
          <w:u w:val="single"/>
        </w:rPr>
      </w:pPr>
      <w:r w:rsidRPr="00A444C3">
        <w:rPr>
          <w:b/>
          <w:bCs/>
          <w:sz w:val="28"/>
          <w:szCs w:val="28"/>
          <w:u w:val="single"/>
          <w:lang w:val="en-US"/>
        </w:rPr>
        <w:t>IX</w:t>
      </w:r>
      <w:r w:rsidRPr="00A444C3">
        <w:rPr>
          <w:b/>
          <w:bCs/>
          <w:sz w:val="28"/>
          <w:szCs w:val="28"/>
          <w:u w:val="single"/>
        </w:rPr>
        <w:t xml:space="preserve"> ОПРЕДЕЛЕНИЕ РЕЗУЛЬТАТОВ СОРЕВНОВАНИЙ</w:t>
      </w:r>
    </w:p>
    <w:p w:rsidR="007550F6" w:rsidRDefault="00EA0EE5" w:rsidP="0079413D">
      <w:pPr>
        <w:ind w:firstLine="709"/>
        <w:jc w:val="both"/>
        <w:rPr>
          <w:sz w:val="28"/>
          <w:szCs w:val="28"/>
        </w:rPr>
      </w:pPr>
      <w:r w:rsidRPr="00A444C3">
        <w:rPr>
          <w:sz w:val="28"/>
          <w:szCs w:val="28"/>
        </w:rPr>
        <w:t xml:space="preserve">9.1. Личный зачет </w:t>
      </w:r>
      <w:r w:rsidR="00BF67E3">
        <w:rPr>
          <w:sz w:val="28"/>
          <w:szCs w:val="28"/>
        </w:rPr>
        <w:t xml:space="preserve">участников </w:t>
      </w:r>
      <w:r w:rsidR="007550F6">
        <w:rPr>
          <w:sz w:val="28"/>
          <w:szCs w:val="28"/>
        </w:rPr>
        <w:t>определяется по результатам  ходовых испытаний</w:t>
      </w:r>
      <w:r w:rsidR="007935E2">
        <w:rPr>
          <w:sz w:val="28"/>
          <w:szCs w:val="28"/>
        </w:rPr>
        <w:t xml:space="preserve"> в каждой возрастной группе</w:t>
      </w:r>
      <w:r w:rsidR="007550F6">
        <w:rPr>
          <w:sz w:val="28"/>
          <w:szCs w:val="28"/>
        </w:rPr>
        <w:t>.</w:t>
      </w:r>
      <w:r w:rsidR="00B37890">
        <w:rPr>
          <w:sz w:val="28"/>
          <w:szCs w:val="28"/>
        </w:rPr>
        <w:t xml:space="preserve"> В группе </w:t>
      </w:r>
      <w:r w:rsidR="00B37890" w:rsidRPr="00B37890">
        <w:rPr>
          <w:sz w:val="28"/>
          <w:szCs w:val="28"/>
        </w:rPr>
        <w:t>ЭКО эксперт, ЭКО</w:t>
      </w:r>
      <w:r w:rsidR="0079413D">
        <w:rPr>
          <w:sz w:val="28"/>
          <w:szCs w:val="28"/>
        </w:rPr>
        <w:t xml:space="preserve"> </w:t>
      </w:r>
      <w:r w:rsidR="00B37890" w:rsidRPr="00B37890">
        <w:rPr>
          <w:sz w:val="28"/>
          <w:szCs w:val="28"/>
        </w:rPr>
        <w:t>- эксперт мини</w:t>
      </w:r>
      <w:r w:rsidR="00B37890">
        <w:rPr>
          <w:sz w:val="28"/>
          <w:szCs w:val="28"/>
        </w:rPr>
        <w:t xml:space="preserve"> зачет по 2 лучшим попыткам.</w:t>
      </w:r>
    </w:p>
    <w:p w:rsidR="00EA0EE5" w:rsidRPr="00A444C3" w:rsidRDefault="00EA0EE5" w:rsidP="0079413D">
      <w:pPr>
        <w:widowControl w:val="0"/>
        <w:spacing w:after="120"/>
        <w:ind w:firstLine="709"/>
        <w:jc w:val="center"/>
        <w:rPr>
          <w:b/>
          <w:bCs/>
          <w:sz w:val="28"/>
          <w:szCs w:val="28"/>
          <w:u w:val="single"/>
        </w:rPr>
      </w:pPr>
      <w:r w:rsidRPr="00A444C3">
        <w:rPr>
          <w:b/>
          <w:bCs/>
          <w:sz w:val="28"/>
          <w:szCs w:val="28"/>
          <w:u w:val="single"/>
          <w:lang w:val="en-US"/>
        </w:rPr>
        <w:t>X</w:t>
      </w:r>
      <w:r w:rsidRPr="00A444C3">
        <w:rPr>
          <w:b/>
          <w:bCs/>
          <w:sz w:val="28"/>
          <w:szCs w:val="28"/>
          <w:u w:val="single"/>
        </w:rPr>
        <w:t xml:space="preserve"> НАГРАЖДЕНИЕ ПОБЕДИТЕЛЕЙ</w:t>
      </w:r>
    </w:p>
    <w:p w:rsidR="00EA0EE5" w:rsidRPr="00A444C3" w:rsidRDefault="00EA0EE5" w:rsidP="0079413D">
      <w:pPr>
        <w:ind w:firstLine="709"/>
        <w:jc w:val="both"/>
        <w:rPr>
          <w:sz w:val="28"/>
          <w:szCs w:val="28"/>
        </w:rPr>
      </w:pPr>
      <w:r w:rsidRPr="00A444C3">
        <w:rPr>
          <w:color w:val="000000"/>
          <w:sz w:val="28"/>
          <w:szCs w:val="28"/>
        </w:rPr>
        <w:t>10.1</w:t>
      </w:r>
      <w:r w:rsidRPr="00614345">
        <w:rPr>
          <w:sz w:val="28"/>
          <w:szCs w:val="28"/>
        </w:rPr>
        <w:t xml:space="preserve">. Победители и призеры в личном первенстве награждаются дипломами, </w:t>
      </w:r>
      <w:r w:rsidRPr="00A444C3">
        <w:rPr>
          <w:sz w:val="28"/>
          <w:szCs w:val="28"/>
        </w:rPr>
        <w:t>Организаторов.</w:t>
      </w:r>
    </w:p>
    <w:p w:rsidR="00EA0EE5" w:rsidRPr="00A444C3" w:rsidRDefault="007550F6" w:rsidP="0079413D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10.2</w:t>
      </w:r>
      <w:r w:rsidR="00EA0EE5" w:rsidRPr="00A444C3">
        <w:rPr>
          <w:color w:val="000000"/>
          <w:sz w:val="28"/>
          <w:szCs w:val="28"/>
        </w:rPr>
        <w:t xml:space="preserve">. </w:t>
      </w:r>
      <w:r w:rsidR="00FC335D">
        <w:rPr>
          <w:snapToGrid w:val="0"/>
          <w:sz w:val="28"/>
          <w:szCs w:val="28"/>
        </w:rPr>
        <w:t>Судьи</w:t>
      </w:r>
      <w:r w:rsidR="00EA0EE5" w:rsidRPr="00A444C3">
        <w:rPr>
          <w:snapToGrid w:val="0"/>
          <w:sz w:val="28"/>
          <w:szCs w:val="28"/>
        </w:rPr>
        <w:t xml:space="preserve"> </w:t>
      </w:r>
      <w:r w:rsidR="0079413D">
        <w:rPr>
          <w:snapToGrid w:val="0"/>
          <w:sz w:val="28"/>
          <w:szCs w:val="28"/>
        </w:rPr>
        <w:t>С</w:t>
      </w:r>
      <w:r w:rsidR="00EA0EE5" w:rsidRPr="00A444C3">
        <w:rPr>
          <w:snapToGrid w:val="0"/>
          <w:sz w:val="28"/>
          <w:szCs w:val="28"/>
        </w:rPr>
        <w:t xml:space="preserve">оревнований, награждаются Почетными грамотами </w:t>
      </w:r>
      <w:r w:rsidR="00EA0EE5" w:rsidRPr="00A444C3">
        <w:rPr>
          <w:sz w:val="28"/>
          <w:szCs w:val="28"/>
        </w:rPr>
        <w:t>Организаторов.</w:t>
      </w:r>
    </w:p>
    <w:p w:rsidR="00BF67E3" w:rsidRDefault="000B366E" w:rsidP="0079413D">
      <w:pPr>
        <w:ind w:firstLine="709"/>
        <w:rPr>
          <w:sz w:val="32"/>
          <w:szCs w:val="32"/>
        </w:rPr>
      </w:pPr>
      <w:r>
        <w:rPr>
          <w:sz w:val="28"/>
          <w:szCs w:val="28"/>
        </w:rPr>
        <w:t xml:space="preserve">Контактное лицо по </w:t>
      </w:r>
      <w:r w:rsidR="005A28F3" w:rsidRPr="007935E2">
        <w:rPr>
          <w:sz w:val="28"/>
          <w:szCs w:val="28"/>
        </w:rPr>
        <w:t xml:space="preserve"> организационно-техническим вопросам</w:t>
      </w:r>
      <w:r>
        <w:rPr>
          <w:sz w:val="28"/>
          <w:szCs w:val="28"/>
        </w:rPr>
        <w:t xml:space="preserve">  </w:t>
      </w:r>
      <w:r w:rsidR="005A28F3" w:rsidRPr="007935E2">
        <w:rPr>
          <w:sz w:val="28"/>
          <w:szCs w:val="28"/>
        </w:rPr>
        <w:t>Рязанов Валерий Викторович</w:t>
      </w:r>
      <w:r>
        <w:rPr>
          <w:sz w:val="28"/>
          <w:szCs w:val="28"/>
        </w:rPr>
        <w:t xml:space="preserve">, </w:t>
      </w:r>
      <w:r w:rsidRPr="000B366E">
        <w:t xml:space="preserve"> </w:t>
      </w:r>
      <w:r w:rsidRPr="000B366E">
        <w:rPr>
          <w:sz w:val="28"/>
          <w:szCs w:val="28"/>
        </w:rPr>
        <w:t xml:space="preserve">тел. 8-917-921-81-15 </w:t>
      </w:r>
      <w:r w:rsidR="005A28F3" w:rsidRPr="005A28F3">
        <w:rPr>
          <w:sz w:val="32"/>
          <w:szCs w:val="32"/>
        </w:rPr>
        <w:t>.</w:t>
      </w:r>
    </w:p>
    <w:p w:rsidR="00002B9B" w:rsidRDefault="00002B9B" w:rsidP="0079413D">
      <w:pPr>
        <w:ind w:firstLine="709"/>
        <w:rPr>
          <w:sz w:val="32"/>
          <w:szCs w:val="32"/>
        </w:rPr>
      </w:pPr>
    </w:p>
    <w:p w:rsidR="00002B9B" w:rsidRDefault="00002B9B" w:rsidP="0079413D">
      <w:pPr>
        <w:ind w:firstLine="709"/>
        <w:rPr>
          <w:sz w:val="32"/>
          <w:szCs w:val="32"/>
        </w:rPr>
      </w:pPr>
    </w:p>
    <w:p w:rsidR="00002B9B" w:rsidRDefault="00002B9B" w:rsidP="0079413D">
      <w:pPr>
        <w:ind w:firstLine="709"/>
        <w:rPr>
          <w:sz w:val="32"/>
          <w:szCs w:val="32"/>
        </w:rPr>
      </w:pPr>
    </w:p>
    <w:p w:rsidR="00002B9B" w:rsidRDefault="00002B9B" w:rsidP="0079413D">
      <w:pPr>
        <w:ind w:firstLine="709"/>
        <w:rPr>
          <w:sz w:val="32"/>
          <w:szCs w:val="32"/>
        </w:rPr>
      </w:pPr>
    </w:p>
    <w:p w:rsidR="00002B9B" w:rsidRDefault="00002B9B" w:rsidP="0079413D">
      <w:pPr>
        <w:ind w:firstLine="709"/>
        <w:rPr>
          <w:sz w:val="32"/>
          <w:szCs w:val="32"/>
        </w:rPr>
      </w:pPr>
    </w:p>
    <w:p w:rsidR="00002B9B" w:rsidRDefault="00002B9B" w:rsidP="0079413D">
      <w:pPr>
        <w:ind w:firstLine="709"/>
        <w:rPr>
          <w:sz w:val="32"/>
          <w:szCs w:val="32"/>
        </w:rPr>
      </w:pPr>
    </w:p>
    <w:p w:rsidR="00002B9B" w:rsidRDefault="00002B9B" w:rsidP="0079413D">
      <w:pPr>
        <w:ind w:firstLine="709"/>
        <w:rPr>
          <w:sz w:val="32"/>
          <w:szCs w:val="32"/>
        </w:rPr>
      </w:pPr>
    </w:p>
    <w:p w:rsidR="00002B9B" w:rsidRDefault="00002B9B" w:rsidP="0079413D">
      <w:pPr>
        <w:ind w:firstLine="709"/>
        <w:rPr>
          <w:sz w:val="32"/>
          <w:szCs w:val="32"/>
        </w:rPr>
      </w:pPr>
    </w:p>
    <w:p w:rsidR="00FE2C99" w:rsidRDefault="00FE2C99" w:rsidP="00002B9B">
      <w:pPr>
        <w:ind w:firstLine="709"/>
        <w:jc w:val="right"/>
        <w:rPr>
          <w:bCs/>
          <w:sz w:val="24"/>
          <w:szCs w:val="28"/>
        </w:rPr>
      </w:pPr>
    </w:p>
    <w:p w:rsidR="00002B9B" w:rsidRPr="00496BD4" w:rsidRDefault="00496BD4" w:rsidP="00002B9B">
      <w:pPr>
        <w:ind w:firstLine="709"/>
        <w:jc w:val="right"/>
        <w:rPr>
          <w:bCs/>
          <w:sz w:val="24"/>
          <w:szCs w:val="28"/>
        </w:rPr>
      </w:pPr>
      <w:bookmarkStart w:id="0" w:name="_GoBack"/>
      <w:bookmarkEnd w:id="0"/>
      <w:r>
        <w:rPr>
          <w:bCs/>
          <w:sz w:val="24"/>
          <w:szCs w:val="28"/>
        </w:rPr>
        <w:t>П</w:t>
      </w:r>
      <w:r w:rsidRPr="00496BD4">
        <w:rPr>
          <w:bCs/>
          <w:sz w:val="24"/>
          <w:szCs w:val="28"/>
        </w:rPr>
        <w:t>риложение №1</w:t>
      </w:r>
    </w:p>
    <w:p w:rsidR="00002B9B" w:rsidRPr="00002B9B" w:rsidRDefault="00002B9B" w:rsidP="00002B9B">
      <w:pPr>
        <w:ind w:firstLine="709"/>
        <w:rPr>
          <w:bCs/>
          <w:sz w:val="32"/>
          <w:szCs w:val="32"/>
        </w:rPr>
      </w:pPr>
    </w:p>
    <w:p w:rsidR="00002B9B" w:rsidRPr="001B1309" w:rsidRDefault="00002B9B" w:rsidP="00002B9B">
      <w:pPr>
        <w:ind w:firstLine="709"/>
        <w:rPr>
          <w:sz w:val="28"/>
          <w:szCs w:val="28"/>
        </w:rPr>
      </w:pPr>
      <w:r w:rsidRPr="001B1309">
        <w:rPr>
          <w:b/>
          <w:bCs/>
          <w:sz w:val="28"/>
          <w:szCs w:val="28"/>
        </w:rPr>
        <w:t xml:space="preserve">Заявка на участие в </w:t>
      </w:r>
      <w:r w:rsidRPr="001B1309">
        <w:rPr>
          <w:b/>
          <w:sz w:val="28"/>
          <w:szCs w:val="28"/>
        </w:rPr>
        <w:t>Открытом первенстве по судомодельному спорту</w:t>
      </w:r>
      <w:r w:rsidRPr="001B1309">
        <w:rPr>
          <w:sz w:val="28"/>
          <w:szCs w:val="28"/>
        </w:rPr>
        <w:t xml:space="preserve"> _________________________</w:t>
      </w:r>
      <w:r w:rsidRPr="001B1309">
        <w:rPr>
          <w:bCs/>
          <w:sz w:val="28"/>
          <w:szCs w:val="28"/>
        </w:rPr>
        <w:t xml:space="preserve"> РТ</w:t>
      </w:r>
      <w:r w:rsidRPr="001B1309">
        <w:rPr>
          <w:sz w:val="28"/>
          <w:szCs w:val="28"/>
        </w:rPr>
        <w:t xml:space="preserve">, </w:t>
      </w:r>
      <w:proofErr w:type="gramStart"/>
      <w:r w:rsidRPr="001B1309">
        <w:rPr>
          <w:sz w:val="28"/>
          <w:szCs w:val="28"/>
        </w:rPr>
        <w:t>проводимых</w:t>
      </w:r>
      <w:proofErr w:type="gramEnd"/>
      <w:r w:rsidRPr="001B1309">
        <w:rPr>
          <w:sz w:val="28"/>
          <w:szCs w:val="28"/>
        </w:rPr>
        <w:t xml:space="preserve"> в  г. __________________</w:t>
      </w:r>
    </w:p>
    <w:p w:rsidR="00002B9B" w:rsidRPr="001B1309" w:rsidRDefault="00002B9B" w:rsidP="00002B9B">
      <w:pPr>
        <w:ind w:firstLine="709"/>
        <w:rPr>
          <w:sz w:val="28"/>
          <w:szCs w:val="28"/>
        </w:rPr>
      </w:pPr>
      <w:proofErr w:type="gramStart"/>
      <w:r w:rsidRPr="001B1309">
        <w:rPr>
          <w:sz w:val="28"/>
          <w:szCs w:val="28"/>
        </w:rPr>
        <w:t>с __ по __  _________ 2018г., от                  (город, название организации) _____________________________________, ____________ возрастная категория</w:t>
      </w:r>
      <w:proofErr w:type="gramEnd"/>
    </w:p>
    <w:p w:rsidR="00002B9B" w:rsidRPr="00002B9B" w:rsidRDefault="00002B9B" w:rsidP="00002B9B">
      <w:pPr>
        <w:ind w:firstLine="709"/>
        <w:rPr>
          <w:sz w:val="32"/>
          <w:szCs w:val="32"/>
        </w:rPr>
      </w:pPr>
    </w:p>
    <w:tbl>
      <w:tblPr>
        <w:tblW w:w="10920" w:type="dxa"/>
        <w:tblInd w:w="-318" w:type="dxa"/>
        <w:tblLayout w:type="fixed"/>
        <w:tblLook w:val="04A0"/>
      </w:tblPr>
      <w:tblGrid>
        <w:gridCol w:w="427"/>
        <w:gridCol w:w="1277"/>
        <w:gridCol w:w="710"/>
        <w:gridCol w:w="1276"/>
        <w:gridCol w:w="992"/>
        <w:gridCol w:w="1276"/>
        <w:gridCol w:w="2552"/>
        <w:gridCol w:w="1276"/>
        <w:gridCol w:w="1134"/>
      </w:tblGrid>
      <w:tr w:rsidR="00002B9B" w:rsidRPr="00002B9B" w:rsidTr="00002B9B">
        <w:trPr>
          <w:cantSplit/>
          <w:trHeight w:val="14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02B9B" w:rsidRPr="001B1309" w:rsidRDefault="00002B9B" w:rsidP="001B1309">
            <w:pPr>
              <w:ind w:firstLine="709"/>
              <w:jc w:val="both"/>
              <w:rPr>
                <w:sz w:val="24"/>
                <w:szCs w:val="24"/>
              </w:rPr>
            </w:pPr>
            <w:r w:rsidRPr="001B1309">
              <w:rPr>
                <w:sz w:val="24"/>
                <w:szCs w:val="24"/>
              </w:rPr>
              <w:t>№</w:t>
            </w:r>
            <w:proofErr w:type="gramStart"/>
            <w:r w:rsidRPr="001B1309">
              <w:rPr>
                <w:sz w:val="24"/>
                <w:szCs w:val="24"/>
              </w:rPr>
              <w:t>п</w:t>
            </w:r>
            <w:proofErr w:type="gramEnd"/>
            <w:r w:rsidRPr="001B1309">
              <w:rPr>
                <w:sz w:val="24"/>
                <w:szCs w:val="24"/>
              </w:rPr>
              <w:t>/п№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2B9B" w:rsidRPr="001B1309" w:rsidRDefault="00002B9B" w:rsidP="001B1309">
            <w:pPr>
              <w:jc w:val="both"/>
              <w:rPr>
                <w:sz w:val="24"/>
                <w:szCs w:val="24"/>
              </w:rPr>
            </w:pPr>
            <w:r w:rsidRPr="001B1309">
              <w:rPr>
                <w:sz w:val="24"/>
                <w:szCs w:val="24"/>
              </w:rPr>
              <w:t>Ф.И.О</w:t>
            </w:r>
          </w:p>
          <w:p w:rsidR="00002B9B" w:rsidRPr="001B1309" w:rsidRDefault="00002B9B" w:rsidP="001B1309">
            <w:pPr>
              <w:jc w:val="both"/>
              <w:rPr>
                <w:sz w:val="24"/>
                <w:szCs w:val="24"/>
              </w:rPr>
            </w:pPr>
            <w:r w:rsidRPr="001B1309">
              <w:rPr>
                <w:sz w:val="24"/>
                <w:szCs w:val="24"/>
              </w:rPr>
              <w:t>(полностью)</w:t>
            </w:r>
          </w:p>
          <w:p w:rsidR="00002B9B" w:rsidRPr="001B1309" w:rsidRDefault="00002B9B" w:rsidP="001B1309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002B9B" w:rsidRPr="001B1309" w:rsidRDefault="00002B9B" w:rsidP="001B1309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02B9B" w:rsidRPr="001B1309" w:rsidRDefault="00002B9B" w:rsidP="001B1309">
            <w:pPr>
              <w:ind w:firstLine="709"/>
              <w:jc w:val="both"/>
              <w:rPr>
                <w:sz w:val="24"/>
                <w:szCs w:val="24"/>
              </w:rPr>
            </w:pPr>
            <w:proofErr w:type="spellStart"/>
            <w:r w:rsidRPr="001B1309">
              <w:rPr>
                <w:sz w:val="24"/>
                <w:szCs w:val="24"/>
              </w:rPr>
              <w:t>Д</w:t>
            </w:r>
            <w:r w:rsidR="001B1309" w:rsidRPr="001B1309">
              <w:rPr>
                <w:sz w:val="24"/>
                <w:szCs w:val="24"/>
              </w:rPr>
              <w:t>Д</w:t>
            </w:r>
            <w:r w:rsidRPr="001B1309">
              <w:rPr>
                <w:sz w:val="24"/>
                <w:szCs w:val="24"/>
              </w:rPr>
              <w:t>ата</w:t>
            </w:r>
            <w:proofErr w:type="spellEnd"/>
            <w:r w:rsidRPr="001B1309">
              <w:rPr>
                <w:sz w:val="24"/>
                <w:szCs w:val="24"/>
              </w:rPr>
              <w:t xml:space="preserve"> </w:t>
            </w:r>
            <w:proofErr w:type="spellStart"/>
            <w:r w:rsidRPr="001B1309">
              <w:rPr>
                <w:sz w:val="24"/>
                <w:szCs w:val="24"/>
              </w:rPr>
              <w:t>рожд</w:t>
            </w:r>
            <w:proofErr w:type="spellEnd"/>
            <w:r w:rsidRPr="001B1309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02B9B" w:rsidRPr="001B1309" w:rsidRDefault="00002B9B" w:rsidP="001B1309">
            <w:pPr>
              <w:ind w:firstLine="31"/>
              <w:jc w:val="both"/>
              <w:rPr>
                <w:sz w:val="24"/>
                <w:szCs w:val="24"/>
              </w:rPr>
            </w:pPr>
            <w:r w:rsidRPr="001B1309">
              <w:rPr>
                <w:sz w:val="24"/>
                <w:szCs w:val="24"/>
              </w:rPr>
              <w:t>Домашний адрес</w:t>
            </w:r>
          </w:p>
          <w:p w:rsidR="00002B9B" w:rsidRPr="001B1309" w:rsidRDefault="00002B9B" w:rsidP="00496BD4">
            <w:pPr>
              <w:ind w:firstLine="31"/>
              <w:jc w:val="both"/>
              <w:rPr>
                <w:sz w:val="24"/>
                <w:szCs w:val="24"/>
              </w:rPr>
            </w:pPr>
            <w:r w:rsidRPr="001B1309">
              <w:rPr>
                <w:sz w:val="24"/>
                <w:szCs w:val="24"/>
              </w:rPr>
              <w:t>с индексом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2B9B" w:rsidRPr="001B1309" w:rsidRDefault="00002B9B" w:rsidP="001B1309">
            <w:pPr>
              <w:ind w:firstLine="30"/>
              <w:jc w:val="both"/>
              <w:rPr>
                <w:sz w:val="24"/>
                <w:szCs w:val="24"/>
              </w:rPr>
            </w:pPr>
            <w:r w:rsidRPr="001B1309">
              <w:rPr>
                <w:sz w:val="24"/>
                <w:szCs w:val="24"/>
              </w:rPr>
              <w:t xml:space="preserve">Класс моделей </w:t>
            </w:r>
          </w:p>
          <w:p w:rsidR="00002B9B" w:rsidRPr="001B1309" w:rsidRDefault="00002B9B" w:rsidP="001B1309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002B9B" w:rsidRPr="001B1309" w:rsidRDefault="00002B9B" w:rsidP="001B1309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2B9B" w:rsidRPr="001B1309" w:rsidRDefault="00002B9B" w:rsidP="001B1309">
            <w:pPr>
              <w:ind w:firstLine="31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1B1309">
              <w:rPr>
                <w:sz w:val="24"/>
                <w:szCs w:val="24"/>
              </w:rPr>
              <w:t>Спор-тивный</w:t>
            </w:r>
            <w:proofErr w:type="spellEnd"/>
            <w:proofErr w:type="gramEnd"/>
            <w:r w:rsidRPr="001B1309">
              <w:rPr>
                <w:sz w:val="24"/>
                <w:szCs w:val="24"/>
              </w:rPr>
              <w:t xml:space="preserve"> разряд</w:t>
            </w:r>
          </w:p>
          <w:p w:rsidR="00002B9B" w:rsidRPr="001B1309" w:rsidRDefault="00002B9B" w:rsidP="001B1309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002B9B" w:rsidRPr="001B1309" w:rsidRDefault="00002B9B" w:rsidP="001B1309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2B9B" w:rsidRPr="001B1309" w:rsidRDefault="00002B9B" w:rsidP="001B1309">
            <w:pPr>
              <w:ind w:firstLine="709"/>
              <w:jc w:val="both"/>
              <w:rPr>
                <w:sz w:val="24"/>
                <w:szCs w:val="24"/>
              </w:rPr>
            </w:pPr>
            <w:r w:rsidRPr="001B1309">
              <w:rPr>
                <w:sz w:val="24"/>
                <w:szCs w:val="24"/>
              </w:rPr>
              <w:t xml:space="preserve">Данные паспорта или </w:t>
            </w:r>
            <w:proofErr w:type="spellStart"/>
            <w:r w:rsidRPr="001B1309">
              <w:rPr>
                <w:sz w:val="24"/>
                <w:szCs w:val="24"/>
              </w:rPr>
              <w:t>свидет-ва</w:t>
            </w:r>
            <w:proofErr w:type="spellEnd"/>
            <w:r w:rsidRPr="001B1309">
              <w:rPr>
                <w:sz w:val="24"/>
                <w:szCs w:val="24"/>
              </w:rPr>
              <w:t xml:space="preserve"> о рождении  (№, кем и когда </w:t>
            </w:r>
            <w:proofErr w:type="gramStart"/>
            <w:r w:rsidRPr="001B1309">
              <w:rPr>
                <w:sz w:val="24"/>
                <w:szCs w:val="24"/>
              </w:rPr>
              <w:t>выдан</w:t>
            </w:r>
            <w:proofErr w:type="gramEnd"/>
            <w:r w:rsidRPr="001B1309">
              <w:rPr>
                <w:sz w:val="24"/>
                <w:szCs w:val="24"/>
              </w:rPr>
              <w:t xml:space="preserve">) </w:t>
            </w:r>
          </w:p>
          <w:p w:rsidR="00002B9B" w:rsidRPr="001B1309" w:rsidRDefault="00002B9B" w:rsidP="001B1309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2B9B" w:rsidRPr="001B1309" w:rsidRDefault="00002B9B" w:rsidP="001B1309">
            <w:pPr>
              <w:ind w:firstLine="30"/>
              <w:jc w:val="both"/>
              <w:rPr>
                <w:sz w:val="24"/>
                <w:szCs w:val="24"/>
              </w:rPr>
            </w:pPr>
            <w:r w:rsidRPr="001B1309">
              <w:rPr>
                <w:sz w:val="24"/>
                <w:szCs w:val="24"/>
              </w:rPr>
              <w:t xml:space="preserve">ФИО ПДО </w:t>
            </w:r>
            <w:proofErr w:type="spellStart"/>
            <w:proofErr w:type="gramStart"/>
            <w:r w:rsidRPr="001B1309">
              <w:rPr>
                <w:sz w:val="24"/>
                <w:szCs w:val="24"/>
              </w:rPr>
              <w:t>участ-ника</w:t>
            </w:r>
            <w:proofErr w:type="spellEnd"/>
            <w:proofErr w:type="gramEnd"/>
          </w:p>
          <w:p w:rsidR="00002B9B" w:rsidRPr="001B1309" w:rsidRDefault="00002B9B" w:rsidP="001B1309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B9B" w:rsidRPr="001B1309" w:rsidRDefault="00002B9B" w:rsidP="001B1309">
            <w:pPr>
              <w:ind w:firstLine="30"/>
              <w:jc w:val="both"/>
              <w:rPr>
                <w:sz w:val="24"/>
                <w:szCs w:val="24"/>
              </w:rPr>
            </w:pPr>
            <w:r w:rsidRPr="001B1309">
              <w:rPr>
                <w:sz w:val="24"/>
                <w:szCs w:val="24"/>
              </w:rPr>
              <w:t>Допуск врача</w:t>
            </w:r>
          </w:p>
          <w:p w:rsidR="00002B9B" w:rsidRPr="001B1309" w:rsidRDefault="00002B9B" w:rsidP="001B1309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002B9B" w:rsidRPr="001B1309" w:rsidRDefault="00002B9B" w:rsidP="001B1309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002B9B" w:rsidRPr="001B1309" w:rsidRDefault="00002B9B" w:rsidP="001B1309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002B9B" w:rsidRPr="00002B9B" w:rsidTr="00002B9B">
        <w:trPr>
          <w:trHeight w:val="4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  <w:r w:rsidRPr="00002B9B">
              <w:rPr>
                <w:sz w:val="32"/>
                <w:szCs w:val="3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</w:tr>
      <w:tr w:rsidR="00002B9B" w:rsidRPr="00002B9B" w:rsidTr="00002B9B">
        <w:trPr>
          <w:trHeight w:val="4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  <w:r w:rsidRPr="00002B9B">
              <w:rPr>
                <w:sz w:val="32"/>
                <w:szCs w:val="3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</w:tr>
      <w:tr w:rsidR="00002B9B" w:rsidRPr="00002B9B" w:rsidTr="00002B9B">
        <w:trPr>
          <w:trHeight w:val="4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  <w:r w:rsidRPr="00002B9B">
              <w:rPr>
                <w:sz w:val="32"/>
                <w:szCs w:val="3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</w:tr>
      <w:tr w:rsidR="00002B9B" w:rsidRPr="00002B9B" w:rsidTr="00002B9B">
        <w:trPr>
          <w:trHeight w:val="4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  <w:r w:rsidRPr="00002B9B">
              <w:rPr>
                <w:sz w:val="32"/>
                <w:szCs w:val="3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</w:tr>
      <w:tr w:rsidR="00002B9B" w:rsidRPr="00002B9B" w:rsidTr="00002B9B">
        <w:trPr>
          <w:trHeight w:val="4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  <w:r w:rsidRPr="00002B9B">
              <w:rPr>
                <w:sz w:val="32"/>
                <w:szCs w:val="3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</w:tr>
      <w:tr w:rsidR="00002B9B" w:rsidRPr="00002B9B" w:rsidTr="00002B9B">
        <w:trPr>
          <w:trHeight w:val="4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  <w:r w:rsidRPr="00002B9B">
              <w:rPr>
                <w:sz w:val="32"/>
                <w:szCs w:val="3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</w:tr>
      <w:tr w:rsidR="00002B9B" w:rsidRPr="00002B9B" w:rsidTr="00002B9B">
        <w:trPr>
          <w:trHeight w:val="4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  <w:r w:rsidRPr="00002B9B">
              <w:rPr>
                <w:sz w:val="32"/>
                <w:szCs w:val="32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</w:tr>
    </w:tbl>
    <w:p w:rsidR="00002B9B" w:rsidRPr="00002B9B" w:rsidRDefault="00002B9B" w:rsidP="00002B9B">
      <w:pPr>
        <w:ind w:firstLine="709"/>
        <w:rPr>
          <w:sz w:val="32"/>
          <w:szCs w:val="32"/>
        </w:rPr>
      </w:pPr>
    </w:p>
    <w:tbl>
      <w:tblPr>
        <w:tblW w:w="10632" w:type="dxa"/>
        <w:tblInd w:w="-34" w:type="dxa"/>
        <w:tblLayout w:type="fixed"/>
        <w:tblLook w:val="04A0"/>
      </w:tblPr>
      <w:tblGrid>
        <w:gridCol w:w="427"/>
        <w:gridCol w:w="1559"/>
        <w:gridCol w:w="1415"/>
        <w:gridCol w:w="994"/>
        <w:gridCol w:w="1272"/>
        <w:gridCol w:w="1134"/>
        <w:gridCol w:w="1133"/>
        <w:gridCol w:w="1416"/>
        <w:gridCol w:w="1282"/>
      </w:tblGrid>
      <w:tr w:rsidR="00002B9B" w:rsidRPr="00002B9B" w:rsidTr="00496BD4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2B9B" w:rsidRPr="001B1309" w:rsidRDefault="00002B9B" w:rsidP="00002B9B">
            <w:pPr>
              <w:ind w:firstLine="709"/>
              <w:rPr>
                <w:sz w:val="24"/>
                <w:szCs w:val="24"/>
              </w:rPr>
            </w:pPr>
            <w:r w:rsidRPr="001B1309">
              <w:rPr>
                <w:sz w:val="24"/>
                <w:szCs w:val="24"/>
              </w:rPr>
              <w:t>№</w:t>
            </w:r>
            <w:proofErr w:type="gramStart"/>
            <w:r w:rsidRPr="001B1309">
              <w:rPr>
                <w:sz w:val="24"/>
                <w:szCs w:val="24"/>
              </w:rPr>
              <w:t>п</w:t>
            </w:r>
            <w:proofErr w:type="gramEnd"/>
            <w:r w:rsidRPr="001B1309">
              <w:rPr>
                <w:sz w:val="24"/>
                <w:szCs w:val="24"/>
              </w:rPr>
              <w:t>/п№</w:t>
            </w:r>
          </w:p>
          <w:p w:rsidR="00002B9B" w:rsidRPr="001B1309" w:rsidRDefault="00002B9B" w:rsidP="00002B9B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2B9B" w:rsidRPr="001B1309" w:rsidRDefault="00002B9B" w:rsidP="001B1309">
            <w:pPr>
              <w:ind w:left="-109"/>
              <w:rPr>
                <w:sz w:val="24"/>
                <w:szCs w:val="24"/>
              </w:rPr>
            </w:pPr>
            <w:r w:rsidRPr="001B1309">
              <w:rPr>
                <w:sz w:val="24"/>
                <w:szCs w:val="24"/>
              </w:rPr>
              <w:t>Должность на соревновании</w:t>
            </w:r>
          </w:p>
          <w:p w:rsidR="00002B9B" w:rsidRPr="001B1309" w:rsidRDefault="00002B9B" w:rsidP="00002B9B">
            <w:pPr>
              <w:ind w:firstLine="709"/>
              <w:rPr>
                <w:sz w:val="24"/>
                <w:szCs w:val="24"/>
              </w:rPr>
            </w:pPr>
          </w:p>
          <w:p w:rsidR="00002B9B" w:rsidRPr="001B1309" w:rsidRDefault="00002B9B" w:rsidP="00002B9B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2B9B" w:rsidRPr="001B1309" w:rsidRDefault="00002B9B" w:rsidP="001B1309">
            <w:pPr>
              <w:ind w:firstLine="33"/>
              <w:rPr>
                <w:sz w:val="24"/>
                <w:szCs w:val="24"/>
              </w:rPr>
            </w:pPr>
            <w:r w:rsidRPr="001B1309">
              <w:rPr>
                <w:sz w:val="24"/>
                <w:szCs w:val="24"/>
              </w:rPr>
              <w:t>ФИО</w:t>
            </w:r>
          </w:p>
          <w:p w:rsidR="00002B9B" w:rsidRPr="001B1309" w:rsidRDefault="00002B9B" w:rsidP="00496BD4">
            <w:pPr>
              <w:rPr>
                <w:sz w:val="24"/>
                <w:szCs w:val="24"/>
              </w:rPr>
            </w:pPr>
            <w:r w:rsidRPr="001B1309">
              <w:rPr>
                <w:sz w:val="24"/>
                <w:szCs w:val="24"/>
              </w:rPr>
              <w:t>педагога,</w:t>
            </w:r>
          </w:p>
          <w:p w:rsidR="00002B9B" w:rsidRPr="001B1309" w:rsidRDefault="00002B9B" w:rsidP="00496BD4">
            <w:pPr>
              <w:ind w:firstLine="33"/>
              <w:rPr>
                <w:sz w:val="24"/>
                <w:szCs w:val="24"/>
              </w:rPr>
            </w:pPr>
            <w:r w:rsidRPr="001B1309">
              <w:rPr>
                <w:sz w:val="24"/>
                <w:szCs w:val="24"/>
              </w:rPr>
              <w:t>судьи,</w:t>
            </w:r>
          </w:p>
          <w:p w:rsidR="00002B9B" w:rsidRPr="001B1309" w:rsidRDefault="00002B9B" w:rsidP="00496BD4">
            <w:pPr>
              <w:ind w:firstLine="33"/>
              <w:rPr>
                <w:sz w:val="24"/>
                <w:szCs w:val="24"/>
              </w:rPr>
            </w:pPr>
            <w:proofErr w:type="spellStart"/>
            <w:r w:rsidRPr="001B1309">
              <w:rPr>
                <w:sz w:val="24"/>
                <w:szCs w:val="24"/>
              </w:rPr>
              <w:t>сот</w:t>
            </w:r>
            <w:proofErr w:type="gramStart"/>
            <w:r w:rsidRPr="001B1309">
              <w:rPr>
                <w:sz w:val="24"/>
                <w:szCs w:val="24"/>
              </w:rPr>
              <w:t>.т</w:t>
            </w:r>
            <w:proofErr w:type="gramEnd"/>
            <w:r w:rsidRPr="001B1309">
              <w:rPr>
                <w:sz w:val="24"/>
                <w:szCs w:val="24"/>
              </w:rPr>
              <w:t>ел</w:t>
            </w:r>
            <w:proofErr w:type="spellEnd"/>
            <w:r w:rsidRPr="001B1309">
              <w:rPr>
                <w:sz w:val="24"/>
                <w:szCs w:val="24"/>
              </w:rPr>
              <w:t>.</w:t>
            </w:r>
          </w:p>
          <w:p w:rsidR="00002B9B" w:rsidRPr="001B1309" w:rsidRDefault="00002B9B" w:rsidP="00002B9B">
            <w:pPr>
              <w:ind w:firstLine="709"/>
              <w:rPr>
                <w:sz w:val="24"/>
                <w:szCs w:val="24"/>
              </w:rPr>
            </w:pPr>
          </w:p>
          <w:p w:rsidR="00002B9B" w:rsidRPr="001B1309" w:rsidRDefault="00002B9B" w:rsidP="00002B9B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2B9B" w:rsidRPr="001B1309" w:rsidRDefault="00496BD4" w:rsidP="00496BD4">
            <w:pPr>
              <w:rPr>
                <w:sz w:val="24"/>
                <w:szCs w:val="24"/>
              </w:rPr>
            </w:pPr>
            <w:r w:rsidRPr="00496BD4">
              <w:rPr>
                <w:sz w:val="24"/>
                <w:szCs w:val="24"/>
              </w:rPr>
              <w:t xml:space="preserve">Дата </w:t>
            </w:r>
            <w:proofErr w:type="spellStart"/>
            <w:r w:rsidRPr="00496BD4">
              <w:rPr>
                <w:sz w:val="24"/>
                <w:szCs w:val="24"/>
              </w:rPr>
              <w:t>рожд</w:t>
            </w:r>
            <w:proofErr w:type="spellEnd"/>
            <w:r w:rsidRPr="00496BD4">
              <w:rPr>
                <w:sz w:val="24"/>
                <w:szCs w:val="24"/>
              </w:rPr>
              <w:t>.</w:t>
            </w:r>
          </w:p>
          <w:p w:rsidR="00002B9B" w:rsidRPr="001B1309" w:rsidRDefault="00002B9B" w:rsidP="00002B9B">
            <w:pPr>
              <w:ind w:firstLine="709"/>
              <w:rPr>
                <w:sz w:val="24"/>
                <w:szCs w:val="24"/>
              </w:rPr>
            </w:pPr>
          </w:p>
          <w:p w:rsidR="00002B9B" w:rsidRPr="001B1309" w:rsidRDefault="00002B9B" w:rsidP="00002B9B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2B9B" w:rsidRPr="001B1309" w:rsidRDefault="00002B9B" w:rsidP="001B1309">
            <w:pPr>
              <w:rPr>
                <w:sz w:val="24"/>
                <w:szCs w:val="24"/>
              </w:rPr>
            </w:pPr>
            <w:r w:rsidRPr="001B1309">
              <w:rPr>
                <w:sz w:val="24"/>
                <w:szCs w:val="24"/>
              </w:rPr>
              <w:t>Домашний адрес с индексом</w:t>
            </w:r>
          </w:p>
          <w:p w:rsidR="00002B9B" w:rsidRPr="001B1309" w:rsidRDefault="00002B9B" w:rsidP="00002B9B">
            <w:pPr>
              <w:ind w:firstLine="709"/>
              <w:rPr>
                <w:sz w:val="24"/>
                <w:szCs w:val="24"/>
              </w:rPr>
            </w:pPr>
          </w:p>
          <w:p w:rsidR="00002B9B" w:rsidRPr="001B1309" w:rsidRDefault="00002B9B" w:rsidP="00002B9B">
            <w:pPr>
              <w:ind w:firstLine="709"/>
              <w:rPr>
                <w:sz w:val="24"/>
                <w:szCs w:val="24"/>
              </w:rPr>
            </w:pPr>
          </w:p>
          <w:p w:rsidR="00002B9B" w:rsidRPr="001B1309" w:rsidRDefault="00002B9B" w:rsidP="00002B9B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2B9B" w:rsidRPr="001B1309" w:rsidRDefault="00002B9B" w:rsidP="001B1309">
            <w:pPr>
              <w:rPr>
                <w:sz w:val="24"/>
                <w:szCs w:val="24"/>
              </w:rPr>
            </w:pPr>
            <w:r w:rsidRPr="001B1309">
              <w:rPr>
                <w:sz w:val="24"/>
                <w:szCs w:val="24"/>
              </w:rPr>
              <w:t>Квалифи</w:t>
            </w:r>
            <w:r w:rsidRPr="001B1309">
              <w:rPr>
                <w:sz w:val="24"/>
                <w:szCs w:val="24"/>
              </w:rPr>
              <w:softHyphen/>
              <w:t>кация</w:t>
            </w:r>
          </w:p>
          <w:p w:rsidR="00002B9B" w:rsidRPr="001B1309" w:rsidRDefault="00002B9B" w:rsidP="00002B9B">
            <w:pPr>
              <w:ind w:firstLine="709"/>
              <w:rPr>
                <w:sz w:val="24"/>
                <w:szCs w:val="24"/>
              </w:rPr>
            </w:pPr>
          </w:p>
          <w:p w:rsidR="00002B9B" w:rsidRPr="001B1309" w:rsidRDefault="00002B9B" w:rsidP="00002B9B">
            <w:pPr>
              <w:ind w:firstLine="709"/>
              <w:rPr>
                <w:sz w:val="24"/>
                <w:szCs w:val="24"/>
              </w:rPr>
            </w:pPr>
          </w:p>
          <w:p w:rsidR="00002B9B" w:rsidRPr="001B1309" w:rsidRDefault="00002B9B" w:rsidP="00002B9B">
            <w:pPr>
              <w:ind w:firstLine="709"/>
              <w:rPr>
                <w:sz w:val="24"/>
                <w:szCs w:val="24"/>
              </w:rPr>
            </w:pPr>
          </w:p>
          <w:p w:rsidR="00002B9B" w:rsidRPr="001B1309" w:rsidRDefault="00002B9B" w:rsidP="00002B9B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2B9B" w:rsidRPr="001B1309" w:rsidRDefault="00002B9B" w:rsidP="001B1309">
            <w:pPr>
              <w:rPr>
                <w:sz w:val="24"/>
                <w:szCs w:val="24"/>
              </w:rPr>
            </w:pPr>
            <w:r w:rsidRPr="001B1309">
              <w:rPr>
                <w:sz w:val="24"/>
                <w:szCs w:val="24"/>
              </w:rPr>
              <w:t>Данные паспорта</w:t>
            </w:r>
          </w:p>
          <w:p w:rsidR="00002B9B" w:rsidRPr="001B1309" w:rsidRDefault="00002B9B" w:rsidP="00002B9B">
            <w:pPr>
              <w:ind w:firstLine="709"/>
              <w:rPr>
                <w:sz w:val="24"/>
                <w:szCs w:val="24"/>
              </w:rPr>
            </w:pPr>
          </w:p>
          <w:p w:rsidR="00002B9B" w:rsidRPr="001B1309" w:rsidRDefault="00002B9B" w:rsidP="00002B9B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02B9B" w:rsidRPr="001B1309" w:rsidRDefault="00002B9B" w:rsidP="001B1309">
            <w:pPr>
              <w:rPr>
                <w:sz w:val="24"/>
                <w:szCs w:val="24"/>
              </w:rPr>
            </w:pPr>
            <w:r w:rsidRPr="001B1309">
              <w:rPr>
                <w:sz w:val="24"/>
                <w:szCs w:val="24"/>
              </w:rPr>
              <w:t xml:space="preserve">Страховое (пенсионное) </w:t>
            </w:r>
            <w:proofErr w:type="spellStart"/>
            <w:proofErr w:type="gramStart"/>
            <w:r w:rsidRPr="001B1309">
              <w:rPr>
                <w:sz w:val="24"/>
                <w:szCs w:val="24"/>
              </w:rPr>
              <w:t>свидетель-ство</w:t>
            </w:r>
            <w:proofErr w:type="spellEnd"/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B9B" w:rsidRPr="001B1309" w:rsidRDefault="00002B9B" w:rsidP="00496BD4">
            <w:pPr>
              <w:rPr>
                <w:sz w:val="24"/>
                <w:szCs w:val="24"/>
              </w:rPr>
            </w:pPr>
            <w:r w:rsidRPr="001B1309">
              <w:rPr>
                <w:sz w:val="24"/>
                <w:szCs w:val="24"/>
              </w:rPr>
              <w:t>ИНН</w:t>
            </w:r>
          </w:p>
          <w:p w:rsidR="00002B9B" w:rsidRPr="001B1309" w:rsidRDefault="00002B9B" w:rsidP="00002B9B">
            <w:pPr>
              <w:ind w:firstLine="709"/>
              <w:rPr>
                <w:sz w:val="24"/>
                <w:szCs w:val="24"/>
              </w:rPr>
            </w:pPr>
          </w:p>
          <w:p w:rsidR="00002B9B" w:rsidRPr="001B1309" w:rsidRDefault="00002B9B" w:rsidP="00002B9B">
            <w:pPr>
              <w:ind w:firstLine="709"/>
              <w:rPr>
                <w:sz w:val="24"/>
                <w:szCs w:val="24"/>
              </w:rPr>
            </w:pPr>
          </w:p>
          <w:p w:rsidR="00002B9B" w:rsidRPr="001B1309" w:rsidRDefault="00002B9B" w:rsidP="00002B9B">
            <w:pPr>
              <w:ind w:firstLine="709"/>
              <w:rPr>
                <w:sz w:val="24"/>
                <w:szCs w:val="24"/>
              </w:rPr>
            </w:pPr>
          </w:p>
          <w:p w:rsidR="00002B9B" w:rsidRPr="001B1309" w:rsidRDefault="00002B9B" w:rsidP="00002B9B">
            <w:pPr>
              <w:ind w:firstLine="709"/>
              <w:rPr>
                <w:sz w:val="24"/>
                <w:szCs w:val="24"/>
              </w:rPr>
            </w:pPr>
          </w:p>
          <w:p w:rsidR="00002B9B" w:rsidRPr="001B1309" w:rsidRDefault="00002B9B" w:rsidP="00002B9B">
            <w:pPr>
              <w:ind w:firstLine="709"/>
              <w:rPr>
                <w:sz w:val="24"/>
                <w:szCs w:val="24"/>
              </w:rPr>
            </w:pPr>
          </w:p>
        </w:tc>
      </w:tr>
      <w:tr w:rsidR="00002B9B" w:rsidRPr="00002B9B" w:rsidTr="00496BD4">
        <w:trPr>
          <w:trHeight w:val="45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  <w:r w:rsidRPr="00002B9B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</w:tr>
      <w:tr w:rsidR="00002B9B" w:rsidRPr="00002B9B" w:rsidTr="00496BD4">
        <w:trPr>
          <w:trHeight w:val="45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  <w:r w:rsidRPr="00002B9B">
              <w:rPr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B9B" w:rsidRPr="00002B9B" w:rsidRDefault="00002B9B" w:rsidP="00002B9B">
            <w:pPr>
              <w:ind w:firstLine="709"/>
              <w:rPr>
                <w:sz w:val="32"/>
                <w:szCs w:val="32"/>
              </w:rPr>
            </w:pPr>
          </w:p>
        </w:tc>
      </w:tr>
    </w:tbl>
    <w:p w:rsidR="00002B9B" w:rsidRPr="00002B9B" w:rsidRDefault="00002B9B" w:rsidP="00002B9B">
      <w:pPr>
        <w:ind w:firstLine="709"/>
        <w:rPr>
          <w:sz w:val="32"/>
          <w:szCs w:val="32"/>
        </w:rPr>
      </w:pPr>
    </w:p>
    <w:p w:rsidR="00002B9B" w:rsidRPr="00496BD4" w:rsidRDefault="00002B9B" w:rsidP="00002B9B">
      <w:pPr>
        <w:ind w:firstLine="709"/>
        <w:rPr>
          <w:sz w:val="28"/>
          <w:szCs w:val="28"/>
        </w:rPr>
      </w:pPr>
      <w:r w:rsidRPr="00496BD4">
        <w:rPr>
          <w:sz w:val="28"/>
          <w:szCs w:val="28"/>
        </w:rPr>
        <w:t>Директор                             (Ф.И.О., круглая печать)</w:t>
      </w:r>
    </w:p>
    <w:p w:rsidR="00002B9B" w:rsidRDefault="00002B9B" w:rsidP="0079413D">
      <w:pPr>
        <w:ind w:firstLine="709"/>
        <w:rPr>
          <w:sz w:val="32"/>
          <w:szCs w:val="32"/>
        </w:rPr>
      </w:pPr>
    </w:p>
    <w:p w:rsidR="00002B9B" w:rsidRDefault="00002B9B" w:rsidP="0079413D">
      <w:pPr>
        <w:ind w:firstLine="709"/>
        <w:rPr>
          <w:sz w:val="32"/>
          <w:szCs w:val="32"/>
        </w:rPr>
      </w:pPr>
    </w:p>
    <w:p w:rsidR="00002B9B" w:rsidRDefault="00002B9B" w:rsidP="0079413D">
      <w:pPr>
        <w:ind w:firstLine="709"/>
        <w:rPr>
          <w:sz w:val="32"/>
          <w:szCs w:val="32"/>
        </w:rPr>
      </w:pPr>
    </w:p>
    <w:p w:rsidR="00002B9B" w:rsidRDefault="00002B9B" w:rsidP="0079413D">
      <w:pPr>
        <w:ind w:firstLine="709"/>
        <w:rPr>
          <w:sz w:val="32"/>
          <w:szCs w:val="32"/>
        </w:rPr>
      </w:pPr>
    </w:p>
    <w:p w:rsidR="00002B9B" w:rsidRDefault="00002B9B" w:rsidP="0079413D">
      <w:pPr>
        <w:ind w:firstLine="709"/>
        <w:rPr>
          <w:sz w:val="32"/>
          <w:szCs w:val="32"/>
        </w:rPr>
      </w:pPr>
    </w:p>
    <w:p w:rsidR="00002B9B" w:rsidRDefault="00002B9B" w:rsidP="0079413D">
      <w:pPr>
        <w:ind w:firstLine="709"/>
        <w:rPr>
          <w:sz w:val="32"/>
          <w:szCs w:val="32"/>
        </w:rPr>
      </w:pPr>
    </w:p>
    <w:p w:rsidR="00002B9B" w:rsidRDefault="00002B9B" w:rsidP="0079413D">
      <w:pPr>
        <w:ind w:firstLine="709"/>
        <w:rPr>
          <w:sz w:val="32"/>
          <w:szCs w:val="32"/>
        </w:rPr>
      </w:pPr>
    </w:p>
    <w:p w:rsidR="00002B9B" w:rsidRDefault="00002B9B" w:rsidP="0079413D">
      <w:pPr>
        <w:ind w:firstLine="709"/>
        <w:rPr>
          <w:sz w:val="32"/>
          <w:szCs w:val="32"/>
        </w:rPr>
      </w:pPr>
    </w:p>
    <w:p w:rsidR="00002B9B" w:rsidRPr="007935E2" w:rsidRDefault="00002B9B" w:rsidP="0079413D">
      <w:pPr>
        <w:ind w:firstLine="709"/>
        <w:rPr>
          <w:sz w:val="28"/>
          <w:szCs w:val="28"/>
        </w:rPr>
      </w:pPr>
    </w:p>
    <w:sectPr w:rsidR="00002B9B" w:rsidRPr="007935E2" w:rsidSect="00FE2C99">
      <w:pgSz w:w="11906" w:h="16838"/>
      <w:pgMar w:top="0" w:right="567" w:bottom="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8"/>
      <w:numFmt w:val="bullet"/>
      <w:lvlText w:val=""/>
      <w:lvlJc w:val="left"/>
      <w:pPr>
        <w:tabs>
          <w:tab w:val="num" w:pos="360"/>
        </w:tabs>
        <w:ind w:left="360" w:hanging="360"/>
      </w:pPr>
      <w:rPr>
        <w:rFonts w:ascii="Wingdings 2" w:hAnsi="Wingdings 2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A81174A"/>
    <w:multiLevelType w:val="hybridMultilevel"/>
    <w:tmpl w:val="725A75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compat/>
  <w:rsids>
    <w:rsidRoot w:val="00312033"/>
    <w:rsid w:val="00002B9B"/>
    <w:rsid w:val="00007E21"/>
    <w:rsid w:val="000206F2"/>
    <w:rsid w:val="000218C3"/>
    <w:rsid w:val="00031C90"/>
    <w:rsid w:val="0003221B"/>
    <w:rsid w:val="00032658"/>
    <w:rsid w:val="00034CD5"/>
    <w:rsid w:val="000654E0"/>
    <w:rsid w:val="000B366E"/>
    <w:rsid w:val="000B530B"/>
    <w:rsid w:val="000B662B"/>
    <w:rsid w:val="000F640E"/>
    <w:rsid w:val="00102609"/>
    <w:rsid w:val="001113B5"/>
    <w:rsid w:val="00126794"/>
    <w:rsid w:val="00136A40"/>
    <w:rsid w:val="001A4ADA"/>
    <w:rsid w:val="001B1309"/>
    <w:rsid w:val="001B249E"/>
    <w:rsid w:val="001B724F"/>
    <w:rsid w:val="001C56EB"/>
    <w:rsid w:val="001D3B6C"/>
    <w:rsid w:val="00222DD1"/>
    <w:rsid w:val="0022602B"/>
    <w:rsid w:val="002467E9"/>
    <w:rsid w:val="0025168F"/>
    <w:rsid w:val="00262B61"/>
    <w:rsid w:val="002737AB"/>
    <w:rsid w:val="002963D8"/>
    <w:rsid w:val="002D0092"/>
    <w:rsid w:val="002D47B2"/>
    <w:rsid w:val="002E1060"/>
    <w:rsid w:val="002F21C7"/>
    <w:rsid w:val="00312033"/>
    <w:rsid w:val="00312E35"/>
    <w:rsid w:val="0038291B"/>
    <w:rsid w:val="00386CEE"/>
    <w:rsid w:val="00391543"/>
    <w:rsid w:val="003B4482"/>
    <w:rsid w:val="003D2743"/>
    <w:rsid w:val="003E645D"/>
    <w:rsid w:val="003F638A"/>
    <w:rsid w:val="0040255A"/>
    <w:rsid w:val="00421B3E"/>
    <w:rsid w:val="00433FA4"/>
    <w:rsid w:val="004428ED"/>
    <w:rsid w:val="00461D04"/>
    <w:rsid w:val="004679D4"/>
    <w:rsid w:val="00496BD4"/>
    <w:rsid w:val="004B2520"/>
    <w:rsid w:val="004C284A"/>
    <w:rsid w:val="004E6BF8"/>
    <w:rsid w:val="004F7BC5"/>
    <w:rsid w:val="00501AD7"/>
    <w:rsid w:val="00521347"/>
    <w:rsid w:val="005329BA"/>
    <w:rsid w:val="00547E62"/>
    <w:rsid w:val="00551F30"/>
    <w:rsid w:val="00594FEC"/>
    <w:rsid w:val="005A28F3"/>
    <w:rsid w:val="005D0229"/>
    <w:rsid w:val="005D2141"/>
    <w:rsid w:val="005F1D40"/>
    <w:rsid w:val="005F529E"/>
    <w:rsid w:val="00605A02"/>
    <w:rsid w:val="00614345"/>
    <w:rsid w:val="00615E8D"/>
    <w:rsid w:val="00623EEF"/>
    <w:rsid w:val="00645971"/>
    <w:rsid w:val="006521B6"/>
    <w:rsid w:val="00656759"/>
    <w:rsid w:val="0065765F"/>
    <w:rsid w:val="00665C7A"/>
    <w:rsid w:val="006913E3"/>
    <w:rsid w:val="00696EFC"/>
    <w:rsid w:val="006F5632"/>
    <w:rsid w:val="007009FE"/>
    <w:rsid w:val="00727A1C"/>
    <w:rsid w:val="00737F26"/>
    <w:rsid w:val="00742938"/>
    <w:rsid w:val="0074736D"/>
    <w:rsid w:val="007550F6"/>
    <w:rsid w:val="0076053B"/>
    <w:rsid w:val="00763AA2"/>
    <w:rsid w:val="0077394E"/>
    <w:rsid w:val="007935E2"/>
    <w:rsid w:val="0079413D"/>
    <w:rsid w:val="007B105A"/>
    <w:rsid w:val="007C0F15"/>
    <w:rsid w:val="007C2919"/>
    <w:rsid w:val="007E0EC4"/>
    <w:rsid w:val="007F0863"/>
    <w:rsid w:val="007F1B84"/>
    <w:rsid w:val="00852DE8"/>
    <w:rsid w:val="0087064B"/>
    <w:rsid w:val="00883D5D"/>
    <w:rsid w:val="00895F3A"/>
    <w:rsid w:val="008B02B9"/>
    <w:rsid w:val="008C1363"/>
    <w:rsid w:val="008C1A71"/>
    <w:rsid w:val="008E51F4"/>
    <w:rsid w:val="008E7F3A"/>
    <w:rsid w:val="00976D49"/>
    <w:rsid w:val="009864C6"/>
    <w:rsid w:val="009A05E0"/>
    <w:rsid w:val="009A711C"/>
    <w:rsid w:val="009C3258"/>
    <w:rsid w:val="009F3CCF"/>
    <w:rsid w:val="00A01FE5"/>
    <w:rsid w:val="00A43BB0"/>
    <w:rsid w:val="00A444C3"/>
    <w:rsid w:val="00A54CA3"/>
    <w:rsid w:val="00A54DD7"/>
    <w:rsid w:val="00A5590F"/>
    <w:rsid w:val="00AA60B4"/>
    <w:rsid w:val="00AB4559"/>
    <w:rsid w:val="00AC0526"/>
    <w:rsid w:val="00AC57CD"/>
    <w:rsid w:val="00AD7476"/>
    <w:rsid w:val="00B01248"/>
    <w:rsid w:val="00B3785F"/>
    <w:rsid w:val="00B37890"/>
    <w:rsid w:val="00B71D0D"/>
    <w:rsid w:val="00BA51C7"/>
    <w:rsid w:val="00BC5503"/>
    <w:rsid w:val="00BE19A9"/>
    <w:rsid w:val="00BF0E84"/>
    <w:rsid w:val="00BF3486"/>
    <w:rsid w:val="00BF67E3"/>
    <w:rsid w:val="00C206FA"/>
    <w:rsid w:val="00C40FFC"/>
    <w:rsid w:val="00C47CE9"/>
    <w:rsid w:val="00C55C86"/>
    <w:rsid w:val="00C57D67"/>
    <w:rsid w:val="00C9349D"/>
    <w:rsid w:val="00CA4FA8"/>
    <w:rsid w:val="00CA74F4"/>
    <w:rsid w:val="00CC7561"/>
    <w:rsid w:val="00CE4E22"/>
    <w:rsid w:val="00CE5336"/>
    <w:rsid w:val="00CE784E"/>
    <w:rsid w:val="00CF0472"/>
    <w:rsid w:val="00D0308C"/>
    <w:rsid w:val="00D051BB"/>
    <w:rsid w:val="00D258FC"/>
    <w:rsid w:val="00D30B52"/>
    <w:rsid w:val="00D40E2F"/>
    <w:rsid w:val="00D92ABF"/>
    <w:rsid w:val="00DA4677"/>
    <w:rsid w:val="00DC04E3"/>
    <w:rsid w:val="00DC452C"/>
    <w:rsid w:val="00DD0694"/>
    <w:rsid w:val="00DD2584"/>
    <w:rsid w:val="00DE10DE"/>
    <w:rsid w:val="00E07C38"/>
    <w:rsid w:val="00E320BC"/>
    <w:rsid w:val="00E52424"/>
    <w:rsid w:val="00E52A22"/>
    <w:rsid w:val="00E52C45"/>
    <w:rsid w:val="00E76475"/>
    <w:rsid w:val="00EA0EE5"/>
    <w:rsid w:val="00EA7BC8"/>
    <w:rsid w:val="00EB198C"/>
    <w:rsid w:val="00ED2FE6"/>
    <w:rsid w:val="00ED5A28"/>
    <w:rsid w:val="00ED6AC5"/>
    <w:rsid w:val="00F17FC6"/>
    <w:rsid w:val="00F50AEC"/>
    <w:rsid w:val="00F72BBE"/>
    <w:rsid w:val="00F72DB5"/>
    <w:rsid w:val="00F757FD"/>
    <w:rsid w:val="00FB0D91"/>
    <w:rsid w:val="00FB3F96"/>
    <w:rsid w:val="00FC335D"/>
    <w:rsid w:val="00FE2C99"/>
    <w:rsid w:val="00FE6439"/>
    <w:rsid w:val="00FE790D"/>
    <w:rsid w:val="00FF5777"/>
    <w:rsid w:val="00FF6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A02"/>
    <w:pPr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605A02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4">
    <w:name w:val="heading 4"/>
    <w:basedOn w:val="a"/>
    <w:next w:val="a"/>
    <w:qFormat/>
    <w:rsid w:val="00605A02"/>
    <w:pPr>
      <w:keepNext/>
      <w:widowControl w:val="0"/>
      <w:tabs>
        <w:tab w:val="num" w:pos="1800"/>
      </w:tabs>
      <w:ind w:left="1800" w:hanging="360"/>
      <w:jc w:val="center"/>
      <w:outlineLvl w:val="3"/>
    </w:pPr>
    <w:rPr>
      <w:spacing w:val="2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05A02"/>
    <w:rPr>
      <w:rFonts w:ascii="Symbol" w:hAnsi="Symbol"/>
    </w:rPr>
  </w:style>
  <w:style w:type="character" w:customStyle="1" w:styleId="WW8Num3z0">
    <w:name w:val="WW8Num3z0"/>
    <w:rsid w:val="00605A02"/>
    <w:rPr>
      <w:rFonts w:ascii="OpenSymbol" w:hAnsi="OpenSymbol"/>
    </w:rPr>
  </w:style>
  <w:style w:type="character" w:customStyle="1" w:styleId="WW8Num4z0">
    <w:name w:val="WW8Num4z0"/>
    <w:rsid w:val="00605A02"/>
    <w:rPr>
      <w:rFonts w:ascii="OpenSymbol" w:hAnsi="OpenSymbol"/>
    </w:rPr>
  </w:style>
  <w:style w:type="character" w:customStyle="1" w:styleId="3">
    <w:name w:val="Основной шрифт абзаца3"/>
    <w:rsid w:val="00605A02"/>
  </w:style>
  <w:style w:type="character" w:customStyle="1" w:styleId="Absatz-Standardschriftart">
    <w:name w:val="Absatz-Standardschriftart"/>
    <w:rsid w:val="00605A02"/>
  </w:style>
  <w:style w:type="character" w:customStyle="1" w:styleId="WW-Absatz-Standardschriftart">
    <w:name w:val="WW-Absatz-Standardschriftart"/>
    <w:rsid w:val="00605A02"/>
  </w:style>
  <w:style w:type="character" w:customStyle="1" w:styleId="WW-Absatz-Standardschriftart1">
    <w:name w:val="WW-Absatz-Standardschriftart1"/>
    <w:rsid w:val="00605A02"/>
  </w:style>
  <w:style w:type="character" w:customStyle="1" w:styleId="WW-Absatz-Standardschriftart11">
    <w:name w:val="WW-Absatz-Standardschriftart11"/>
    <w:rsid w:val="00605A02"/>
  </w:style>
  <w:style w:type="character" w:customStyle="1" w:styleId="WW-Absatz-Standardschriftart111">
    <w:name w:val="WW-Absatz-Standardschriftart111"/>
    <w:rsid w:val="00605A02"/>
  </w:style>
  <w:style w:type="character" w:customStyle="1" w:styleId="WW-Absatz-Standardschriftart1111">
    <w:name w:val="WW-Absatz-Standardschriftart1111"/>
    <w:rsid w:val="00605A02"/>
  </w:style>
  <w:style w:type="character" w:customStyle="1" w:styleId="WW-Absatz-Standardschriftart11111">
    <w:name w:val="WW-Absatz-Standardschriftart11111"/>
    <w:rsid w:val="00605A02"/>
  </w:style>
  <w:style w:type="character" w:customStyle="1" w:styleId="WW-Absatz-Standardschriftart111111">
    <w:name w:val="WW-Absatz-Standardschriftart111111"/>
    <w:rsid w:val="00605A02"/>
  </w:style>
  <w:style w:type="character" w:customStyle="1" w:styleId="WW-Absatz-Standardschriftart1111111">
    <w:name w:val="WW-Absatz-Standardschriftart1111111"/>
    <w:rsid w:val="00605A02"/>
  </w:style>
  <w:style w:type="character" w:customStyle="1" w:styleId="WW-Absatz-Standardschriftart11111111">
    <w:name w:val="WW-Absatz-Standardschriftart11111111"/>
    <w:rsid w:val="00605A02"/>
  </w:style>
  <w:style w:type="character" w:customStyle="1" w:styleId="2">
    <w:name w:val="Основной шрифт абзаца2"/>
    <w:rsid w:val="00605A02"/>
  </w:style>
  <w:style w:type="character" w:customStyle="1" w:styleId="WW-Absatz-Standardschriftart111111111">
    <w:name w:val="WW-Absatz-Standardschriftart111111111"/>
    <w:rsid w:val="00605A02"/>
  </w:style>
  <w:style w:type="character" w:customStyle="1" w:styleId="WW-Absatz-Standardschriftart1111111111">
    <w:name w:val="WW-Absatz-Standardschriftart1111111111"/>
    <w:rsid w:val="00605A02"/>
  </w:style>
  <w:style w:type="character" w:customStyle="1" w:styleId="WW-Absatz-Standardschriftart11111111111">
    <w:name w:val="WW-Absatz-Standardschriftart11111111111"/>
    <w:rsid w:val="00605A02"/>
  </w:style>
  <w:style w:type="character" w:customStyle="1" w:styleId="WW-Absatz-Standardschriftart111111111111">
    <w:name w:val="WW-Absatz-Standardschriftart111111111111"/>
    <w:rsid w:val="00605A02"/>
  </w:style>
  <w:style w:type="character" w:customStyle="1" w:styleId="WW8Num2z0">
    <w:name w:val="WW8Num2z0"/>
    <w:rsid w:val="00605A02"/>
    <w:rPr>
      <w:rFonts w:ascii="Symbol" w:hAnsi="Symbol"/>
    </w:rPr>
  </w:style>
  <w:style w:type="character" w:customStyle="1" w:styleId="WW8Num5z1">
    <w:name w:val="WW8Num5z1"/>
    <w:rsid w:val="00605A02"/>
    <w:rPr>
      <w:rFonts w:cs="Times New Roman"/>
    </w:rPr>
  </w:style>
  <w:style w:type="character" w:customStyle="1" w:styleId="WW8Num6z1">
    <w:name w:val="WW8Num6z1"/>
    <w:rsid w:val="00605A02"/>
    <w:rPr>
      <w:rFonts w:cs="Times New Roman"/>
    </w:rPr>
  </w:style>
  <w:style w:type="character" w:customStyle="1" w:styleId="WW8Num7z1">
    <w:name w:val="WW8Num7z1"/>
    <w:rsid w:val="00605A02"/>
    <w:rPr>
      <w:rFonts w:cs="Times New Roman"/>
    </w:rPr>
  </w:style>
  <w:style w:type="character" w:customStyle="1" w:styleId="WW8Num8z1">
    <w:name w:val="WW8Num8z1"/>
    <w:rsid w:val="00605A02"/>
    <w:rPr>
      <w:rFonts w:cs="Times New Roman"/>
    </w:rPr>
  </w:style>
  <w:style w:type="character" w:customStyle="1" w:styleId="WW8Num9z1">
    <w:name w:val="WW8Num9z1"/>
    <w:rsid w:val="00605A02"/>
    <w:rPr>
      <w:rFonts w:cs="Times New Roman"/>
    </w:rPr>
  </w:style>
  <w:style w:type="character" w:customStyle="1" w:styleId="WW8Num10z1">
    <w:name w:val="WW8Num10z1"/>
    <w:rsid w:val="00605A02"/>
    <w:rPr>
      <w:rFonts w:cs="Times New Roman"/>
    </w:rPr>
  </w:style>
  <w:style w:type="character" w:customStyle="1" w:styleId="WW8Num11z1">
    <w:name w:val="WW8Num11z1"/>
    <w:rsid w:val="00605A02"/>
    <w:rPr>
      <w:rFonts w:cs="Times New Roman"/>
    </w:rPr>
  </w:style>
  <w:style w:type="character" w:customStyle="1" w:styleId="WW8Num12z1">
    <w:name w:val="WW8Num12z1"/>
    <w:rsid w:val="00605A02"/>
    <w:rPr>
      <w:rFonts w:cs="Times New Roman"/>
    </w:rPr>
  </w:style>
  <w:style w:type="character" w:customStyle="1" w:styleId="WW8Num13z1">
    <w:name w:val="WW8Num13z1"/>
    <w:rsid w:val="00605A02"/>
    <w:rPr>
      <w:rFonts w:cs="Times New Roman"/>
    </w:rPr>
  </w:style>
  <w:style w:type="character" w:customStyle="1" w:styleId="WW8Num14z1">
    <w:name w:val="WW8Num14z1"/>
    <w:rsid w:val="00605A02"/>
    <w:rPr>
      <w:rFonts w:cs="Times New Roman"/>
    </w:rPr>
  </w:style>
  <w:style w:type="character" w:customStyle="1" w:styleId="WW8Num15z1">
    <w:name w:val="WW8Num15z1"/>
    <w:rsid w:val="00605A02"/>
    <w:rPr>
      <w:rFonts w:cs="Times New Roman"/>
    </w:rPr>
  </w:style>
  <w:style w:type="character" w:customStyle="1" w:styleId="10">
    <w:name w:val="Основной шрифт абзаца1"/>
    <w:rsid w:val="00605A02"/>
  </w:style>
  <w:style w:type="character" w:styleId="a3">
    <w:name w:val="Hyperlink"/>
    <w:rsid w:val="00605A02"/>
    <w:rPr>
      <w:color w:val="0000FF"/>
      <w:u w:val="single"/>
    </w:rPr>
  </w:style>
  <w:style w:type="character" w:customStyle="1" w:styleId="a4">
    <w:name w:val="Символ нумерации"/>
    <w:rsid w:val="00605A02"/>
  </w:style>
  <w:style w:type="character" w:customStyle="1" w:styleId="a5">
    <w:name w:val="Маркеры списка"/>
    <w:rsid w:val="00605A02"/>
    <w:rPr>
      <w:rFonts w:ascii="OpenSymbol" w:eastAsia="OpenSymbol" w:hAnsi="OpenSymbol" w:cs="OpenSymbol"/>
    </w:rPr>
  </w:style>
  <w:style w:type="paragraph" w:customStyle="1" w:styleId="a6">
    <w:name w:val="Заголовок"/>
    <w:basedOn w:val="a"/>
    <w:next w:val="a7"/>
    <w:rsid w:val="00605A0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605A02"/>
    <w:pPr>
      <w:widowControl w:val="0"/>
    </w:pPr>
    <w:rPr>
      <w:sz w:val="24"/>
      <w:szCs w:val="24"/>
    </w:rPr>
  </w:style>
  <w:style w:type="paragraph" w:styleId="a8">
    <w:name w:val="List"/>
    <w:basedOn w:val="a7"/>
    <w:rsid w:val="00605A02"/>
    <w:rPr>
      <w:rFonts w:ascii="Arial" w:hAnsi="Arial" w:cs="Mangal"/>
    </w:rPr>
  </w:style>
  <w:style w:type="paragraph" w:customStyle="1" w:styleId="30">
    <w:name w:val="Название3"/>
    <w:basedOn w:val="a"/>
    <w:rsid w:val="00605A02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1">
    <w:name w:val="Указатель3"/>
    <w:basedOn w:val="a"/>
    <w:rsid w:val="00605A02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rsid w:val="00605A02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21">
    <w:name w:val="Указатель2"/>
    <w:basedOn w:val="a"/>
    <w:rsid w:val="00605A02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rsid w:val="00605A02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2">
    <w:name w:val="Указатель1"/>
    <w:basedOn w:val="a"/>
    <w:rsid w:val="00605A02"/>
    <w:pPr>
      <w:suppressLineNumbers/>
    </w:pPr>
    <w:rPr>
      <w:rFonts w:ascii="Arial" w:hAnsi="Arial" w:cs="Mangal"/>
    </w:rPr>
  </w:style>
  <w:style w:type="paragraph" w:styleId="a9">
    <w:name w:val="header"/>
    <w:basedOn w:val="a"/>
    <w:rsid w:val="00605A02"/>
    <w:pPr>
      <w:tabs>
        <w:tab w:val="center" w:pos="4677"/>
        <w:tab w:val="right" w:pos="9355"/>
      </w:tabs>
    </w:pPr>
  </w:style>
  <w:style w:type="paragraph" w:customStyle="1" w:styleId="aa">
    <w:name w:val="Содержимое таблицы"/>
    <w:basedOn w:val="a"/>
    <w:rsid w:val="00605A02"/>
    <w:pPr>
      <w:suppressLineNumbers/>
    </w:pPr>
  </w:style>
  <w:style w:type="paragraph" w:customStyle="1" w:styleId="ab">
    <w:name w:val="Заголовок таблицы"/>
    <w:basedOn w:val="aa"/>
    <w:rsid w:val="00605A02"/>
    <w:pPr>
      <w:jc w:val="center"/>
    </w:pPr>
    <w:rPr>
      <w:b/>
      <w:bCs/>
    </w:rPr>
  </w:style>
  <w:style w:type="paragraph" w:customStyle="1" w:styleId="13">
    <w:name w:val="Красная строка1"/>
    <w:basedOn w:val="a7"/>
    <w:rsid w:val="00EA0EE5"/>
    <w:pPr>
      <w:spacing w:after="120"/>
      <w:ind w:firstLine="210"/>
    </w:pPr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935E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935E2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A02"/>
    <w:pPr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605A02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4">
    <w:name w:val="heading 4"/>
    <w:basedOn w:val="a"/>
    <w:next w:val="a"/>
    <w:qFormat/>
    <w:rsid w:val="00605A02"/>
    <w:pPr>
      <w:keepNext/>
      <w:widowControl w:val="0"/>
      <w:tabs>
        <w:tab w:val="num" w:pos="1800"/>
      </w:tabs>
      <w:ind w:left="1800" w:hanging="360"/>
      <w:jc w:val="center"/>
      <w:outlineLvl w:val="3"/>
    </w:pPr>
    <w:rPr>
      <w:spacing w:val="2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05A02"/>
    <w:rPr>
      <w:rFonts w:ascii="Symbol" w:hAnsi="Symbol"/>
    </w:rPr>
  </w:style>
  <w:style w:type="character" w:customStyle="1" w:styleId="WW8Num3z0">
    <w:name w:val="WW8Num3z0"/>
    <w:rsid w:val="00605A02"/>
    <w:rPr>
      <w:rFonts w:ascii="OpenSymbol" w:hAnsi="OpenSymbol"/>
    </w:rPr>
  </w:style>
  <w:style w:type="character" w:customStyle="1" w:styleId="WW8Num4z0">
    <w:name w:val="WW8Num4z0"/>
    <w:rsid w:val="00605A02"/>
    <w:rPr>
      <w:rFonts w:ascii="OpenSymbol" w:hAnsi="OpenSymbol"/>
    </w:rPr>
  </w:style>
  <w:style w:type="character" w:customStyle="1" w:styleId="3">
    <w:name w:val="Основной шрифт абзаца3"/>
    <w:rsid w:val="00605A02"/>
  </w:style>
  <w:style w:type="character" w:customStyle="1" w:styleId="Absatz-Standardschriftart">
    <w:name w:val="Absatz-Standardschriftart"/>
    <w:rsid w:val="00605A02"/>
  </w:style>
  <w:style w:type="character" w:customStyle="1" w:styleId="WW-Absatz-Standardschriftart">
    <w:name w:val="WW-Absatz-Standardschriftart"/>
    <w:rsid w:val="00605A02"/>
  </w:style>
  <w:style w:type="character" w:customStyle="1" w:styleId="WW-Absatz-Standardschriftart1">
    <w:name w:val="WW-Absatz-Standardschriftart1"/>
    <w:rsid w:val="00605A02"/>
  </w:style>
  <w:style w:type="character" w:customStyle="1" w:styleId="WW-Absatz-Standardschriftart11">
    <w:name w:val="WW-Absatz-Standardschriftart11"/>
    <w:rsid w:val="00605A02"/>
  </w:style>
  <w:style w:type="character" w:customStyle="1" w:styleId="WW-Absatz-Standardschriftart111">
    <w:name w:val="WW-Absatz-Standardschriftart111"/>
    <w:rsid w:val="00605A02"/>
  </w:style>
  <w:style w:type="character" w:customStyle="1" w:styleId="WW-Absatz-Standardschriftart1111">
    <w:name w:val="WW-Absatz-Standardschriftart1111"/>
    <w:rsid w:val="00605A02"/>
  </w:style>
  <w:style w:type="character" w:customStyle="1" w:styleId="WW-Absatz-Standardschriftart11111">
    <w:name w:val="WW-Absatz-Standardschriftart11111"/>
    <w:rsid w:val="00605A02"/>
  </w:style>
  <w:style w:type="character" w:customStyle="1" w:styleId="WW-Absatz-Standardschriftart111111">
    <w:name w:val="WW-Absatz-Standardschriftart111111"/>
    <w:rsid w:val="00605A02"/>
  </w:style>
  <w:style w:type="character" w:customStyle="1" w:styleId="WW-Absatz-Standardschriftart1111111">
    <w:name w:val="WW-Absatz-Standardschriftart1111111"/>
    <w:rsid w:val="00605A02"/>
  </w:style>
  <w:style w:type="character" w:customStyle="1" w:styleId="WW-Absatz-Standardschriftart11111111">
    <w:name w:val="WW-Absatz-Standardschriftart11111111"/>
    <w:rsid w:val="00605A02"/>
  </w:style>
  <w:style w:type="character" w:customStyle="1" w:styleId="2">
    <w:name w:val="Основной шрифт абзаца2"/>
    <w:rsid w:val="00605A02"/>
  </w:style>
  <w:style w:type="character" w:customStyle="1" w:styleId="WW-Absatz-Standardschriftart111111111">
    <w:name w:val="WW-Absatz-Standardschriftart111111111"/>
    <w:rsid w:val="00605A02"/>
  </w:style>
  <w:style w:type="character" w:customStyle="1" w:styleId="WW-Absatz-Standardschriftart1111111111">
    <w:name w:val="WW-Absatz-Standardschriftart1111111111"/>
    <w:rsid w:val="00605A02"/>
  </w:style>
  <w:style w:type="character" w:customStyle="1" w:styleId="WW-Absatz-Standardschriftart11111111111">
    <w:name w:val="WW-Absatz-Standardschriftart11111111111"/>
    <w:rsid w:val="00605A02"/>
  </w:style>
  <w:style w:type="character" w:customStyle="1" w:styleId="WW-Absatz-Standardschriftart111111111111">
    <w:name w:val="WW-Absatz-Standardschriftart111111111111"/>
    <w:rsid w:val="00605A02"/>
  </w:style>
  <w:style w:type="character" w:customStyle="1" w:styleId="WW8Num2z0">
    <w:name w:val="WW8Num2z0"/>
    <w:rsid w:val="00605A02"/>
    <w:rPr>
      <w:rFonts w:ascii="Symbol" w:hAnsi="Symbol"/>
    </w:rPr>
  </w:style>
  <w:style w:type="character" w:customStyle="1" w:styleId="WW8Num5z1">
    <w:name w:val="WW8Num5z1"/>
    <w:rsid w:val="00605A02"/>
    <w:rPr>
      <w:rFonts w:cs="Times New Roman"/>
    </w:rPr>
  </w:style>
  <w:style w:type="character" w:customStyle="1" w:styleId="WW8Num6z1">
    <w:name w:val="WW8Num6z1"/>
    <w:rsid w:val="00605A02"/>
    <w:rPr>
      <w:rFonts w:cs="Times New Roman"/>
    </w:rPr>
  </w:style>
  <w:style w:type="character" w:customStyle="1" w:styleId="WW8Num7z1">
    <w:name w:val="WW8Num7z1"/>
    <w:rsid w:val="00605A02"/>
    <w:rPr>
      <w:rFonts w:cs="Times New Roman"/>
    </w:rPr>
  </w:style>
  <w:style w:type="character" w:customStyle="1" w:styleId="WW8Num8z1">
    <w:name w:val="WW8Num8z1"/>
    <w:rsid w:val="00605A02"/>
    <w:rPr>
      <w:rFonts w:cs="Times New Roman"/>
    </w:rPr>
  </w:style>
  <w:style w:type="character" w:customStyle="1" w:styleId="WW8Num9z1">
    <w:name w:val="WW8Num9z1"/>
    <w:rsid w:val="00605A02"/>
    <w:rPr>
      <w:rFonts w:cs="Times New Roman"/>
    </w:rPr>
  </w:style>
  <w:style w:type="character" w:customStyle="1" w:styleId="WW8Num10z1">
    <w:name w:val="WW8Num10z1"/>
    <w:rsid w:val="00605A02"/>
    <w:rPr>
      <w:rFonts w:cs="Times New Roman"/>
    </w:rPr>
  </w:style>
  <w:style w:type="character" w:customStyle="1" w:styleId="WW8Num11z1">
    <w:name w:val="WW8Num11z1"/>
    <w:rsid w:val="00605A02"/>
    <w:rPr>
      <w:rFonts w:cs="Times New Roman"/>
    </w:rPr>
  </w:style>
  <w:style w:type="character" w:customStyle="1" w:styleId="WW8Num12z1">
    <w:name w:val="WW8Num12z1"/>
    <w:rsid w:val="00605A02"/>
    <w:rPr>
      <w:rFonts w:cs="Times New Roman"/>
    </w:rPr>
  </w:style>
  <w:style w:type="character" w:customStyle="1" w:styleId="WW8Num13z1">
    <w:name w:val="WW8Num13z1"/>
    <w:rsid w:val="00605A02"/>
    <w:rPr>
      <w:rFonts w:cs="Times New Roman"/>
    </w:rPr>
  </w:style>
  <w:style w:type="character" w:customStyle="1" w:styleId="WW8Num14z1">
    <w:name w:val="WW8Num14z1"/>
    <w:rsid w:val="00605A02"/>
    <w:rPr>
      <w:rFonts w:cs="Times New Roman"/>
    </w:rPr>
  </w:style>
  <w:style w:type="character" w:customStyle="1" w:styleId="WW8Num15z1">
    <w:name w:val="WW8Num15z1"/>
    <w:rsid w:val="00605A02"/>
    <w:rPr>
      <w:rFonts w:cs="Times New Roman"/>
    </w:rPr>
  </w:style>
  <w:style w:type="character" w:customStyle="1" w:styleId="10">
    <w:name w:val="Основной шрифт абзаца1"/>
    <w:rsid w:val="00605A02"/>
  </w:style>
  <w:style w:type="character" w:styleId="a3">
    <w:name w:val="Hyperlink"/>
    <w:rsid w:val="00605A02"/>
    <w:rPr>
      <w:color w:val="0000FF"/>
      <w:u w:val="single"/>
    </w:rPr>
  </w:style>
  <w:style w:type="character" w:customStyle="1" w:styleId="a4">
    <w:name w:val="Символ нумерации"/>
    <w:rsid w:val="00605A02"/>
  </w:style>
  <w:style w:type="character" w:customStyle="1" w:styleId="a5">
    <w:name w:val="Маркеры списка"/>
    <w:rsid w:val="00605A02"/>
    <w:rPr>
      <w:rFonts w:ascii="OpenSymbol" w:eastAsia="OpenSymbol" w:hAnsi="OpenSymbol" w:cs="OpenSymbol"/>
    </w:rPr>
  </w:style>
  <w:style w:type="paragraph" w:customStyle="1" w:styleId="a6">
    <w:name w:val="Заголовок"/>
    <w:basedOn w:val="a"/>
    <w:next w:val="a7"/>
    <w:rsid w:val="00605A0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605A02"/>
    <w:pPr>
      <w:widowControl w:val="0"/>
    </w:pPr>
    <w:rPr>
      <w:sz w:val="24"/>
      <w:szCs w:val="24"/>
    </w:rPr>
  </w:style>
  <w:style w:type="paragraph" w:styleId="a8">
    <w:name w:val="List"/>
    <w:basedOn w:val="a7"/>
    <w:rsid w:val="00605A02"/>
    <w:rPr>
      <w:rFonts w:ascii="Arial" w:hAnsi="Arial" w:cs="Mangal"/>
    </w:rPr>
  </w:style>
  <w:style w:type="paragraph" w:customStyle="1" w:styleId="30">
    <w:name w:val="Название3"/>
    <w:basedOn w:val="a"/>
    <w:rsid w:val="00605A02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1">
    <w:name w:val="Указатель3"/>
    <w:basedOn w:val="a"/>
    <w:rsid w:val="00605A02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rsid w:val="00605A02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21">
    <w:name w:val="Указатель2"/>
    <w:basedOn w:val="a"/>
    <w:rsid w:val="00605A02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rsid w:val="00605A02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2">
    <w:name w:val="Указатель1"/>
    <w:basedOn w:val="a"/>
    <w:rsid w:val="00605A02"/>
    <w:pPr>
      <w:suppressLineNumbers/>
    </w:pPr>
    <w:rPr>
      <w:rFonts w:ascii="Arial" w:hAnsi="Arial" w:cs="Mangal"/>
    </w:rPr>
  </w:style>
  <w:style w:type="paragraph" w:styleId="a9">
    <w:name w:val="header"/>
    <w:basedOn w:val="a"/>
    <w:rsid w:val="00605A02"/>
    <w:pPr>
      <w:tabs>
        <w:tab w:val="center" w:pos="4677"/>
        <w:tab w:val="right" w:pos="9355"/>
      </w:tabs>
    </w:pPr>
  </w:style>
  <w:style w:type="paragraph" w:customStyle="1" w:styleId="aa">
    <w:name w:val="Содержимое таблицы"/>
    <w:basedOn w:val="a"/>
    <w:rsid w:val="00605A02"/>
    <w:pPr>
      <w:suppressLineNumbers/>
    </w:pPr>
  </w:style>
  <w:style w:type="paragraph" w:customStyle="1" w:styleId="ab">
    <w:name w:val="Заголовок таблицы"/>
    <w:basedOn w:val="aa"/>
    <w:rsid w:val="00605A02"/>
    <w:pPr>
      <w:jc w:val="center"/>
    </w:pPr>
    <w:rPr>
      <w:b/>
      <w:bCs/>
    </w:rPr>
  </w:style>
  <w:style w:type="paragraph" w:customStyle="1" w:styleId="13">
    <w:name w:val="Красная строка1"/>
    <w:basedOn w:val="a7"/>
    <w:rsid w:val="00EA0EE5"/>
    <w:pPr>
      <w:spacing w:after="120"/>
      <w:ind w:firstLine="210"/>
    </w:pPr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935E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935E2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1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68B5D-3E22-455A-B75A-3DAE2B2F5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1530</Words>
  <Characters>8724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10234</CharactersWithSpaces>
  <SharedDoc>false</SharedDoc>
  <HLinks>
    <vt:vector size="6" baseType="variant">
      <vt:variant>
        <vt:i4>5898357</vt:i4>
      </vt:variant>
      <vt:variant>
        <vt:i4>0</vt:i4>
      </vt:variant>
      <vt:variant>
        <vt:i4>0</vt:i4>
      </vt:variant>
      <vt:variant>
        <vt:i4>5</vt:i4>
      </vt:variant>
      <vt:variant>
        <vt:lpwstr>mailto:rcvr2014@mail.ru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цдт</cp:lastModifiedBy>
  <cp:revision>2</cp:revision>
  <cp:lastPrinted>2017-09-14T19:41:00Z</cp:lastPrinted>
  <dcterms:created xsi:type="dcterms:W3CDTF">2018-10-19T07:57:00Z</dcterms:created>
  <dcterms:modified xsi:type="dcterms:W3CDTF">2018-10-19T07:57:00Z</dcterms:modified>
</cp:coreProperties>
</file>